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EE" w:rsidRDefault="00D154EE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D154EE" w:rsidRPr="00AC29AB" w:rsidRDefault="00D154EE" w:rsidP="00D154EE">
      <w:pPr>
        <w:shd w:val="clear" w:color="auto" w:fill="FFFFFF"/>
        <w:spacing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AC29AB">
        <w:rPr>
          <w:rFonts w:ascii="Times New Roman" w:hAnsi="Times New Roman"/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D154EE" w:rsidRPr="00AC29AB" w:rsidRDefault="00D154EE" w:rsidP="00D154EE">
      <w:pPr>
        <w:spacing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AC29AB">
        <w:rPr>
          <w:rFonts w:ascii="Times New Roman" w:hAnsi="Times New Roman"/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D154EE" w:rsidRPr="00AC29AB" w:rsidRDefault="00D154EE" w:rsidP="00D154EE">
      <w:pPr>
        <w:spacing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AC29AB">
        <w:rPr>
          <w:rFonts w:ascii="Times New Roman" w:hAnsi="Times New Roman"/>
          <w:b/>
          <w:bCs/>
          <w:sz w:val="24"/>
          <w:szCs w:val="24"/>
        </w:rPr>
        <w:t xml:space="preserve"> «Сабинский аграрный колледж»</w:t>
      </w:r>
    </w:p>
    <w:p w:rsidR="00D154EE" w:rsidRDefault="00D154EE" w:rsidP="00D15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tbl>
      <w:tblPr>
        <w:tblpPr w:leftFromText="180" w:rightFromText="180" w:vertAnchor="page" w:horzAnchor="margin" w:tblpY="321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D154EE" w:rsidRPr="00691A81" w:rsidTr="00D154EE">
        <w:trPr>
          <w:trHeight w:val="1373"/>
        </w:trPr>
        <w:tc>
          <w:tcPr>
            <w:tcW w:w="4785" w:type="dxa"/>
          </w:tcPr>
          <w:p w:rsidR="00D154EE" w:rsidRPr="00691A81" w:rsidRDefault="00D154EE" w:rsidP="00BC79B1">
            <w:pPr>
              <w:spacing w:after="49" w:line="229" w:lineRule="auto"/>
              <w:ind w:left="-5" w:hanging="10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85" w:type="dxa"/>
          </w:tcPr>
          <w:p w:rsidR="00D154EE" w:rsidRPr="00691A81" w:rsidRDefault="00D154EE" w:rsidP="00D154EE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b/>
                <w:color w:val="000000"/>
                <w:sz w:val="24"/>
              </w:rPr>
              <w:t xml:space="preserve">УТВЕРЖДАЮ: </w:t>
            </w:r>
          </w:p>
          <w:p w:rsidR="00D154EE" w:rsidRPr="00691A81" w:rsidRDefault="00D154EE" w:rsidP="00D154EE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color w:val="000000"/>
                <w:sz w:val="24"/>
              </w:rPr>
              <w:t>Директор ГАП</w:t>
            </w:r>
            <w:r>
              <w:rPr>
                <w:rFonts w:ascii="Times New Roman" w:hAnsi="Times New Roman"/>
                <w:color w:val="000000"/>
                <w:sz w:val="24"/>
              </w:rPr>
              <w:t>ОУ «Сабинский аграрный колледж</w:t>
            </w:r>
            <w:r w:rsidRPr="00691A81"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:rsidR="00D154EE" w:rsidRPr="00691A81" w:rsidRDefault="00D154EE" w:rsidP="00D154EE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color w:val="000000"/>
                <w:sz w:val="24"/>
              </w:rPr>
              <w:t>_________ /</w:t>
            </w:r>
            <w:r w:rsidRPr="00AC29A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1A81">
              <w:rPr>
                <w:rFonts w:ascii="Times New Roman" w:hAnsi="Times New Roman"/>
                <w:sz w:val="24"/>
                <w:szCs w:val="24"/>
              </w:rPr>
              <w:t>З.М.Бикмухаметов</w:t>
            </w:r>
            <w:proofErr w:type="spellEnd"/>
            <w:r w:rsidRPr="00691A81">
              <w:rPr>
                <w:rFonts w:ascii="Times New Roman" w:hAnsi="Times New Roman"/>
                <w:color w:val="000000"/>
                <w:sz w:val="24"/>
              </w:rPr>
              <w:t xml:space="preserve"> /</w:t>
            </w:r>
          </w:p>
          <w:p w:rsidR="00D154EE" w:rsidRPr="00691A81" w:rsidRDefault="00FE0C69" w:rsidP="00D154EE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  <w:r w:rsidR="00BC79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92BB7">
              <w:rPr>
                <w:rFonts w:ascii="Times New Roman" w:hAnsi="Times New Roman"/>
                <w:color w:val="000000"/>
                <w:sz w:val="24"/>
              </w:rPr>
              <w:t>августа 2024</w:t>
            </w:r>
            <w:r w:rsidR="00A07A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54EE" w:rsidRPr="00691A81">
              <w:rPr>
                <w:rFonts w:ascii="Times New Roman" w:hAnsi="Times New Roman"/>
                <w:color w:val="000000"/>
                <w:sz w:val="24"/>
              </w:rPr>
              <w:t>г.</w:t>
            </w:r>
          </w:p>
          <w:p w:rsidR="00D154EE" w:rsidRPr="00691A81" w:rsidRDefault="00D154EE" w:rsidP="00D154EE">
            <w:pPr>
              <w:spacing w:after="49" w:line="229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D154EE" w:rsidRDefault="00D154EE" w:rsidP="00D15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154EE" w:rsidRDefault="00D154EE" w:rsidP="00D15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154EE" w:rsidRPr="00ED0FEF" w:rsidRDefault="00D154EE" w:rsidP="00D15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ED0FEF">
        <w:rPr>
          <w:rFonts w:ascii="Times New Roman" w:hAnsi="Times New Roman"/>
          <w:b/>
          <w:caps/>
          <w:sz w:val="28"/>
          <w:szCs w:val="28"/>
        </w:rPr>
        <w:t>РА</w:t>
      </w:r>
      <w:r w:rsidR="001D0351">
        <w:rPr>
          <w:rFonts w:ascii="Times New Roman" w:hAnsi="Times New Roman"/>
          <w:b/>
          <w:caps/>
          <w:sz w:val="28"/>
          <w:szCs w:val="28"/>
        </w:rPr>
        <w:t>БОЧАЯ ПРОГРАММа учебной</w:t>
      </w:r>
      <w:r w:rsidRPr="00ED0FEF">
        <w:rPr>
          <w:rFonts w:ascii="Times New Roman" w:hAnsi="Times New Roman"/>
          <w:b/>
          <w:caps/>
          <w:sz w:val="28"/>
          <w:szCs w:val="28"/>
        </w:rPr>
        <w:t xml:space="preserve"> практики</w:t>
      </w:r>
    </w:p>
    <w:p w:rsidR="00D154EE" w:rsidRPr="00ED0FEF" w:rsidRDefault="00BC79B1" w:rsidP="00ED0FEF">
      <w:pPr>
        <w:pStyle w:val="ac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ПМ</w:t>
      </w:r>
      <w:r w:rsidR="00D154EE" w:rsidRPr="00ED0FEF">
        <w:rPr>
          <w:rFonts w:ascii="Times New Roman" w:hAnsi="Times New Roman"/>
          <w:b/>
          <w:sz w:val="28"/>
          <w:szCs w:val="28"/>
        </w:rPr>
        <w:t>.01</w:t>
      </w:r>
      <w:r w:rsidR="00D154EE" w:rsidRPr="00ED0FEF">
        <w:rPr>
          <w:rFonts w:ascii="Times New Roman" w:hAnsi="Times New Roman"/>
          <w:b/>
          <w:caps/>
          <w:sz w:val="28"/>
          <w:szCs w:val="28"/>
        </w:rPr>
        <w:t xml:space="preserve"> «</w:t>
      </w:r>
      <w:r w:rsidR="00D154EE" w:rsidRPr="00ED0FEF">
        <w:rPr>
          <w:rFonts w:ascii="Times New Roman" w:hAnsi="Times New Roman" w:cs="Times New Roman"/>
          <w:b/>
          <w:caps/>
          <w:sz w:val="28"/>
          <w:szCs w:val="28"/>
        </w:rPr>
        <w:t xml:space="preserve">Подготовка машин, механизмов, установок, приспособлений к работе, </w:t>
      </w:r>
      <w:r w:rsidR="00ED0FEF" w:rsidRPr="00ED0FEF">
        <w:rPr>
          <w:rFonts w:ascii="Times New Roman" w:hAnsi="Times New Roman" w:cs="Times New Roman"/>
          <w:b/>
          <w:caps/>
          <w:sz w:val="28"/>
          <w:szCs w:val="28"/>
        </w:rPr>
        <w:t>комплектование сборочных единиц</w:t>
      </w:r>
      <w:r w:rsidR="00D154EE" w:rsidRPr="00ED0FEF">
        <w:rPr>
          <w:rFonts w:ascii="Times New Roman" w:hAnsi="Times New Roman"/>
          <w:b/>
          <w:caps/>
          <w:sz w:val="28"/>
          <w:szCs w:val="28"/>
        </w:rPr>
        <w:t>»</w:t>
      </w:r>
      <w:r w:rsidR="00D154EE" w:rsidRPr="00ED0FEF">
        <w:rPr>
          <w:rFonts w:ascii="Times New Roman" w:hAnsi="Times New Roman"/>
          <w:b/>
          <w:sz w:val="28"/>
          <w:szCs w:val="28"/>
        </w:rPr>
        <w:t xml:space="preserve"> </w:t>
      </w:r>
    </w:p>
    <w:p w:rsidR="00D154EE" w:rsidRPr="00ED0FEF" w:rsidRDefault="00ED0FEF" w:rsidP="00ED0FEF">
      <w:pPr>
        <w:spacing w:after="0" w:line="234" w:lineRule="auto"/>
        <w:ind w:right="2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ED0FEF">
        <w:rPr>
          <w:rFonts w:ascii="Times New Roman" w:hAnsi="Times New Roman"/>
          <w:b/>
          <w:color w:val="000000"/>
          <w:sz w:val="28"/>
          <w:szCs w:val="28"/>
        </w:rPr>
        <w:t xml:space="preserve">Программы подготовки специалистов среднего звена по специальности </w:t>
      </w:r>
      <w:r w:rsidR="00BC79B1">
        <w:rPr>
          <w:rFonts w:ascii="Times New Roman" w:hAnsi="Times New Roman" w:cs="Times New Roman"/>
          <w:b/>
          <w:bCs/>
          <w:sz w:val="28"/>
          <w:szCs w:val="28"/>
        </w:rPr>
        <w:t>35.02.16 Э</w:t>
      </w:r>
      <w:r w:rsidRPr="00ED0FEF">
        <w:rPr>
          <w:rFonts w:ascii="Times New Roman" w:hAnsi="Times New Roman" w:cs="Times New Roman"/>
          <w:b/>
          <w:bCs/>
          <w:sz w:val="28"/>
          <w:szCs w:val="28"/>
        </w:rPr>
        <w:t>ксплуатация и ремонт сельскохозяйственной</w:t>
      </w:r>
    </w:p>
    <w:p w:rsidR="00D154EE" w:rsidRPr="00ED0FEF" w:rsidRDefault="00ED0FEF" w:rsidP="00ED0FEF">
      <w:pPr>
        <w:spacing w:after="0" w:line="360" w:lineRule="auto"/>
        <w:ind w:left="-5" w:hanging="1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D0FEF">
        <w:rPr>
          <w:rFonts w:ascii="Times New Roman" w:hAnsi="Times New Roman" w:cs="Times New Roman"/>
          <w:b/>
          <w:bCs/>
          <w:sz w:val="28"/>
          <w:szCs w:val="28"/>
        </w:rPr>
        <w:t>техники и оборудования</w:t>
      </w:r>
    </w:p>
    <w:p w:rsidR="00D154EE" w:rsidRDefault="00D154EE" w:rsidP="00D154EE">
      <w:pPr>
        <w:ind w:left="-540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D154EE" w:rsidRPr="005E0B00" w:rsidRDefault="00D154EE" w:rsidP="00D15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i/>
          <w:caps/>
          <w:sz w:val="28"/>
          <w:szCs w:val="28"/>
        </w:rPr>
      </w:pPr>
    </w:p>
    <w:p w:rsidR="00D154EE" w:rsidRPr="005E0B00" w:rsidRDefault="00D154EE" w:rsidP="00D15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i/>
          <w:caps/>
          <w:sz w:val="28"/>
          <w:szCs w:val="28"/>
        </w:rPr>
      </w:pPr>
    </w:p>
    <w:p w:rsidR="00D154EE" w:rsidRPr="00691A81" w:rsidRDefault="00D154EE" w:rsidP="00D154EE">
      <w:pPr>
        <w:spacing w:after="49" w:line="240" w:lineRule="atLeast"/>
        <w:ind w:left="3969" w:hanging="10"/>
        <w:jc w:val="both"/>
        <w:rPr>
          <w:rFonts w:ascii="Times New Roman" w:hAnsi="Times New Roman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Квалификации</w:t>
      </w:r>
      <w:r w:rsidRPr="00691A81"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</w:rPr>
        <w:t>техник - механик</w:t>
      </w:r>
    </w:p>
    <w:p w:rsidR="00D154EE" w:rsidRPr="00691A81" w:rsidRDefault="00D154EE" w:rsidP="00D154EE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Форма обучения</w:t>
      </w:r>
      <w:r w:rsidRPr="00691A81">
        <w:rPr>
          <w:rFonts w:ascii="Times New Roman" w:hAnsi="Times New Roman"/>
          <w:color w:val="000000"/>
          <w:sz w:val="28"/>
        </w:rPr>
        <w:t>: очная</w:t>
      </w:r>
    </w:p>
    <w:p w:rsidR="00D154EE" w:rsidRPr="00691A81" w:rsidRDefault="00D154EE" w:rsidP="00D154EE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Срок обучения</w:t>
      </w:r>
      <w:r>
        <w:rPr>
          <w:rFonts w:ascii="Times New Roman" w:hAnsi="Times New Roman"/>
          <w:color w:val="000000"/>
          <w:sz w:val="28"/>
        </w:rPr>
        <w:t xml:space="preserve"> – 3</w:t>
      </w:r>
      <w:r w:rsidRPr="00691A81">
        <w:rPr>
          <w:rFonts w:ascii="Times New Roman" w:hAnsi="Times New Roman"/>
          <w:color w:val="000000"/>
          <w:sz w:val="28"/>
        </w:rPr>
        <w:t xml:space="preserve"> года 10 мес.</w:t>
      </w:r>
    </w:p>
    <w:p w:rsidR="00D154EE" w:rsidRPr="00691A81" w:rsidRDefault="00D154EE" w:rsidP="00D154EE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color w:val="000000"/>
          <w:sz w:val="28"/>
        </w:rPr>
        <w:t>на базе основного общего образования.</w:t>
      </w:r>
    </w:p>
    <w:p w:rsidR="00D154EE" w:rsidRDefault="00D154EE" w:rsidP="00D15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8"/>
          <w:szCs w:val="28"/>
        </w:rPr>
      </w:pPr>
    </w:p>
    <w:p w:rsidR="00D154EE" w:rsidRPr="005E0B00" w:rsidRDefault="00D154EE" w:rsidP="00D15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8"/>
          <w:szCs w:val="28"/>
        </w:rPr>
      </w:pPr>
    </w:p>
    <w:p w:rsidR="00D154EE" w:rsidRDefault="00D154EE" w:rsidP="00D15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8"/>
          <w:szCs w:val="28"/>
        </w:rPr>
      </w:pPr>
    </w:p>
    <w:p w:rsidR="00D154EE" w:rsidRPr="005E0B00" w:rsidRDefault="00792BB7" w:rsidP="00ED0F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2024</w:t>
      </w:r>
      <w:r w:rsidR="00D154EE" w:rsidRPr="005E0B00">
        <w:rPr>
          <w:rFonts w:ascii="Times New Roman" w:hAnsi="Times New Roman"/>
          <w:bCs/>
          <w:sz w:val="28"/>
          <w:szCs w:val="28"/>
        </w:rPr>
        <w:t xml:space="preserve"> г.</w:t>
      </w:r>
    </w:p>
    <w:p w:rsidR="00D154EE" w:rsidRPr="008246EC" w:rsidRDefault="00D154EE" w:rsidP="00D154E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8246EC">
        <w:rPr>
          <w:rFonts w:ascii="Times New Roman" w:hAnsi="Times New Roman"/>
          <w:color w:val="000000"/>
          <w:sz w:val="28"/>
          <w:szCs w:val="28"/>
        </w:rPr>
        <w:lastRenderedPageBreak/>
        <w:t>Рабочая программа учебной практики разработана на основе Федерального государственного образовательного стандарта среднего профессионального образования (далее – Ф</w:t>
      </w:r>
      <w:r>
        <w:rPr>
          <w:rFonts w:ascii="Times New Roman" w:hAnsi="Times New Roman"/>
          <w:color w:val="000000"/>
          <w:sz w:val="28"/>
          <w:szCs w:val="28"/>
        </w:rPr>
        <w:t xml:space="preserve">ГОС СПО) по специальности </w:t>
      </w:r>
      <w:r w:rsidR="00ED0FEF" w:rsidRPr="00ED0FEF">
        <w:rPr>
          <w:rFonts w:ascii="Times New Roman" w:hAnsi="Times New Roman" w:cs="Times New Roman"/>
          <w:sz w:val="28"/>
          <w:szCs w:val="24"/>
        </w:rPr>
        <w:t>35.02.16 Эксплуатация и ремонт сельскохозяйственной техники и оборудования</w:t>
      </w:r>
      <w:r w:rsidRPr="008246EC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8246EC">
        <w:rPr>
          <w:rFonts w:ascii="Times New Roman" w:hAnsi="Times New Roman"/>
          <w:color w:val="000000" w:themeColor="text1"/>
          <w:sz w:val="28"/>
          <w:szCs w:val="28"/>
        </w:rPr>
        <w:t xml:space="preserve">приказа </w:t>
      </w:r>
      <w:hyperlink r:id="rId9" w:history="1">
        <w:r w:rsidRPr="008246EC">
          <w:rPr>
            <w:rFonts w:ascii="Times New Roman" w:hAnsi="Times New Roman"/>
            <w:color w:val="000000" w:themeColor="text1"/>
            <w:sz w:val="28"/>
            <w:szCs w:val="28"/>
          </w:rPr>
          <w:t>Министерс</w:t>
        </w:r>
        <w:r w:rsidR="00575BAA">
          <w:rPr>
            <w:rFonts w:ascii="Times New Roman" w:hAnsi="Times New Roman"/>
            <w:color w:val="000000" w:themeColor="text1"/>
            <w:sz w:val="28"/>
            <w:szCs w:val="28"/>
          </w:rPr>
          <w:t xml:space="preserve">тва образования и науки РФ от </w:t>
        </w:r>
        <w:r w:rsidR="00BC79B1">
          <w:rPr>
            <w:rFonts w:ascii="Times New Roman" w:hAnsi="Times New Roman"/>
            <w:color w:val="000000" w:themeColor="text1"/>
            <w:sz w:val="28"/>
            <w:szCs w:val="28"/>
          </w:rPr>
          <w:t>13</w:t>
        </w:r>
        <w:r w:rsidRPr="008246EC">
          <w:rPr>
            <w:rFonts w:ascii="Times New Roman" w:hAnsi="Times New Roman"/>
            <w:color w:val="000000" w:themeColor="text1"/>
            <w:sz w:val="28"/>
            <w:szCs w:val="28"/>
          </w:rPr>
          <w:t xml:space="preserve"> </w:t>
        </w:r>
        <w:r w:rsidR="00BC79B1">
          <w:rPr>
            <w:rFonts w:ascii="Times New Roman" w:hAnsi="Times New Roman"/>
            <w:color w:val="000000" w:themeColor="text1"/>
            <w:sz w:val="28"/>
            <w:szCs w:val="28"/>
          </w:rPr>
          <w:t>апреля 2013 г. N 291</w:t>
        </w:r>
        <w:r w:rsidRPr="008246EC">
          <w:rPr>
            <w:rFonts w:ascii="Times New Roman" w:hAnsi="Times New Roman"/>
            <w:color w:val="000000" w:themeColor="text1"/>
            <w:sz w:val="28"/>
            <w:szCs w:val="28"/>
          </w:rPr>
          <w:t xml:space="preserve"> "Об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образования"</w:t>
        </w:r>
      </w:hyperlink>
    </w:p>
    <w:p w:rsidR="00D154EE" w:rsidRPr="008246EC" w:rsidRDefault="00D154EE" w:rsidP="00D154E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D154EE" w:rsidRPr="008246EC" w:rsidRDefault="00D154EE" w:rsidP="00D154E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D154EE" w:rsidRPr="008246EC" w:rsidRDefault="00D154EE" w:rsidP="00D154E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D154EE" w:rsidRPr="008246EC" w:rsidRDefault="00D154EE" w:rsidP="00D154EE">
      <w:pPr>
        <w:keepNext/>
        <w:keepLines/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8246EC">
        <w:rPr>
          <w:rFonts w:ascii="Times New Roman" w:hAnsi="Times New Roman"/>
          <w:color w:val="000000"/>
          <w:sz w:val="28"/>
          <w:szCs w:val="28"/>
        </w:rPr>
        <w:t>Организация-разработчик: ГАП</w:t>
      </w:r>
      <w:r>
        <w:rPr>
          <w:rFonts w:ascii="Times New Roman" w:hAnsi="Times New Roman"/>
          <w:color w:val="000000"/>
          <w:sz w:val="28"/>
          <w:szCs w:val="28"/>
        </w:rPr>
        <w:t>ОУ «Сабинский аграрный колледж</w:t>
      </w:r>
      <w:r w:rsidRPr="008246EC">
        <w:rPr>
          <w:rFonts w:ascii="Times New Roman" w:hAnsi="Times New Roman"/>
          <w:color w:val="000000"/>
          <w:sz w:val="28"/>
          <w:szCs w:val="28"/>
        </w:rPr>
        <w:t>»</w:t>
      </w:r>
    </w:p>
    <w:p w:rsidR="00D154EE" w:rsidRPr="008246EC" w:rsidRDefault="00D154EE" w:rsidP="00D154E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D154EE" w:rsidRPr="008246EC" w:rsidRDefault="00D154EE" w:rsidP="00D154E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D154EE" w:rsidRPr="008246EC" w:rsidRDefault="00D154EE" w:rsidP="00D154E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8246EC">
        <w:rPr>
          <w:rFonts w:ascii="Times New Roman" w:hAnsi="Times New Roman"/>
          <w:color w:val="000000"/>
          <w:sz w:val="28"/>
          <w:szCs w:val="28"/>
        </w:rPr>
        <w:t>Разработчик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8246EC">
        <w:rPr>
          <w:rFonts w:ascii="Times New Roman" w:hAnsi="Times New Roman"/>
          <w:color w:val="000000"/>
          <w:sz w:val="28"/>
          <w:szCs w:val="28"/>
        </w:rPr>
        <w:t>:</w:t>
      </w:r>
    </w:p>
    <w:p w:rsidR="00D154EE" w:rsidRPr="008246EC" w:rsidRDefault="00ED0FEF" w:rsidP="00D154E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Газизянов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З.Г</w:t>
      </w:r>
      <w:r w:rsidR="00D154EE" w:rsidRPr="008246EC">
        <w:rPr>
          <w:rFonts w:ascii="Times New Roman" w:hAnsi="Times New Roman"/>
          <w:color w:val="000000"/>
          <w:sz w:val="28"/>
          <w:szCs w:val="28"/>
        </w:rPr>
        <w:t>., преподаватель специальных дисциплин</w:t>
      </w:r>
    </w:p>
    <w:p w:rsidR="00D154EE" w:rsidRPr="008246EC" w:rsidRDefault="00ED0FEF" w:rsidP="00D154E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Ахметвалиев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И.Г</w:t>
      </w:r>
      <w:r w:rsidR="00D154EE">
        <w:rPr>
          <w:rFonts w:ascii="Times New Roman" w:hAnsi="Times New Roman"/>
          <w:color w:val="000000"/>
          <w:sz w:val="28"/>
          <w:szCs w:val="28"/>
        </w:rPr>
        <w:t xml:space="preserve">., </w:t>
      </w:r>
      <w:r w:rsidR="00D154EE" w:rsidRPr="008246EC">
        <w:rPr>
          <w:rFonts w:ascii="Times New Roman" w:hAnsi="Times New Roman"/>
          <w:color w:val="000000"/>
          <w:sz w:val="28"/>
          <w:szCs w:val="28"/>
        </w:rPr>
        <w:t>преподаватель специальных дисциплин</w:t>
      </w:r>
    </w:p>
    <w:p w:rsidR="00D154EE" w:rsidRPr="008246EC" w:rsidRDefault="00D154EE" w:rsidP="00D154E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D154EE" w:rsidRPr="00AC29AB" w:rsidRDefault="00792BB7" w:rsidP="00D15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99265F7" wp14:editId="25E3D079">
            <wp:extent cx="5939790" cy="1725930"/>
            <wp:effectExtent l="0" t="0" r="3810" b="7620"/>
            <wp:docPr id="2" name="Рисунок 2" descr="C:\Users\I\Desktop\Вставить в РП\Screenshot_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I\Desktop\Вставить в РП\Screenshot_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2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54EE" w:rsidRPr="00AC29AB" w:rsidRDefault="00D154EE" w:rsidP="00D15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  <w:sz w:val="28"/>
          <w:szCs w:val="28"/>
        </w:rPr>
      </w:pPr>
    </w:p>
    <w:p w:rsidR="00D154EE" w:rsidRPr="00AC29AB" w:rsidRDefault="00D154EE" w:rsidP="00D15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</w:rPr>
      </w:pPr>
    </w:p>
    <w:p w:rsidR="00D154EE" w:rsidRPr="00AC29AB" w:rsidRDefault="00D154EE" w:rsidP="00D15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</w:rPr>
      </w:pPr>
    </w:p>
    <w:p w:rsidR="00D154EE" w:rsidRPr="00AC29AB" w:rsidRDefault="00D154EE" w:rsidP="00D15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</w:rPr>
      </w:pPr>
    </w:p>
    <w:p w:rsidR="00D154EE" w:rsidRPr="00AC29AB" w:rsidRDefault="00D154EE" w:rsidP="00D15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</w:rPr>
      </w:pPr>
    </w:p>
    <w:p w:rsidR="00D154EE" w:rsidRPr="00AC29AB" w:rsidRDefault="00D154EE" w:rsidP="00D15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</w:rPr>
      </w:pPr>
    </w:p>
    <w:p w:rsidR="00D154EE" w:rsidRPr="00AC29AB" w:rsidRDefault="00D154EE" w:rsidP="00D15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</w:rPr>
      </w:pPr>
    </w:p>
    <w:p w:rsidR="00D154EE" w:rsidRDefault="00D154EE" w:rsidP="00D15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  <w:b/>
          <w:color w:val="000000"/>
        </w:rPr>
      </w:pPr>
    </w:p>
    <w:p w:rsidR="00D154EE" w:rsidRDefault="00D154EE" w:rsidP="00D15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  <w:b/>
          <w:color w:val="000000"/>
        </w:rPr>
      </w:pPr>
    </w:p>
    <w:p w:rsidR="00D154EE" w:rsidRDefault="00D154EE" w:rsidP="00D15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  <w:b/>
          <w:color w:val="000000"/>
        </w:rPr>
      </w:pPr>
    </w:p>
    <w:p w:rsidR="00D154EE" w:rsidRPr="00AC29AB" w:rsidRDefault="00D154EE" w:rsidP="00D15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  <w:color w:val="FF0000"/>
        </w:rPr>
      </w:pPr>
    </w:p>
    <w:p w:rsidR="00D154EE" w:rsidRPr="00691A81" w:rsidRDefault="00D154EE" w:rsidP="00D154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1A81">
        <w:rPr>
          <w:rFonts w:ascii="Times New Roman" w:hAnsi="Times New Roman"/>
          <w:b/>
          <w:sz w:val="24"/>
          <w:szCs w:val="24"/>
        </w:rPr>
        <w:lastRenderedPageBreak/>
        <w:t xml:space="preserve">СОДЕРЖАНИЕ </w:t>
      </w:r>
    </w:p>
    <w:p w:rsidR="00D154EE" w:rsidRPr="00691A81" w:rsidRDefault="00D154EE" w:rsidP="00D154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8789"/>
        <w:gridCol w:w="781"/>
      </w:tblGrid>
      <w:tr w:rsidR="00D154EE" w:rsidRPr="00691A81" w:rsidTr="00D154EE">
        <w:trPr>
          <w:trHeight w:val="436"/>
        </w:trPr>
        <w:tc>
          <w:tcPr>
            <w:tcW w:w="4592" w:type="pct"/>
            <w:shd w:val="clear" w:color="auto" w:fill="auto"/>
          </w:tcPr>
          <w:p w:rsidR="00D154EE" w:rsidRPr="00F235C8" w:rsidRDefault="00D154EE" w:rsidP="00D154EE">
            <w:pPr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  <w:p w:rsidR="00D154EE" w:rsidRPr="00F235C8" w:rsidRDefault="00D154EE" w:rsidP="00F235C8">
            <w:pPr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F235C8"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1. ПАСПОРТ РАБОЧЕЙ ПРОГРАММЫ </w:t>
            </w:r>
            <w:r w:rsidR="00F235C8" w:rsidRPr="00F235C8">
              <w:rPr>
                <w:rFonts w:ascii="Times New Roman" w:hAnsi="Times New Roman"/>
                <w:b/>
                <w:caps/>
                <w:sz w:val="28"/>
                <w:szCs w:val="28"/>
              </w:rPr>
              <w:t>учебной</w:t>
            </w:r>
            <w:r w:rsidRPr="00F235C8"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 ПРАКТИКИ</w:t>
            </w:r>
          </w:p>
        </w:tc>
        <w:tc>
          <w:tcPr>
            <w:tcW w:w="408" w:type="pct"/>
            <w:shd w:val="clear" w:color="auto" w:fill="auto"/>
          </w:tcPr>
          <w:p w:rsidR="00D154EE" w:rsidRPr="00691A81" w:rsidRDefault="00D154EE" w:rsidP="00D154EE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91A81">
              <w:rPr>
                <w:rFonts w:ascii="Times New Roman" w:hAnsi="Times New Roman"/>
                <w:b/>
                <w:caps/>
                <w:sz w:val="24"/>
                <w:szCs w:val="24"/>
              </w:rPr>
              <w:t>стр.</w:t>
            </w:r>
          </w:p>
          <w:p w:rsidR="00D154EE" w:rsidRPr="00691A81" w:rsidRDefault="00D154EE" w:rsidP="00D154EE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91A81">
              <w:rPr>
                <w:rFonts w:ascii="Times New Roman" w:hAnsi="Times New Roman"/>
                <w:b/>
                <w:caps/>
                <w:sz w:val="24"/>
                <w:szCs w:val="24"/>
              </w:rPr>
              <w:t>4</w:t>
            </w:r>
          </w:p>
        </w:tc>
      </w:tr>
      <w:tr w:rsidR="00D154EE" w:rsidRPr="00691A81" w:rsidTr="00D154EE">
        <w:trPr>
          <w:trHeight w:val="193"/>
        </w:trPr>
        <w:tc>
          <w:tcPr>
            <w:tcW w:w="4592" w:type="pct"/>
            <w:shd w:val="clear" w:color="auto" w:fill="auto"/>
          </w:tcPr>
          <w:p w:rsidR="00D154EE" w:rsidRPr="00A62184" w:rsidRDefault="00D154EE" w:rsidP="00A62184">
            <w:pPr>
              <w:tabs>
                <w:tab w:val="left" w:pos="16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35C8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2. </w:t>
            </w:r>
            <w:r w:rsidR="00F235C8" w:rsidRPr="00F235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</w:t>
            </w:r>
            <w:r w:rsidR="00A62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ЬТАТЫ ОСВОЕНИЯ УЧЕБНОЙ ПРАКТИКИ</w:t>
            </w:r>
          </w:p>
        </w:tc>
        <w:tc>
          <w:tcPr>
            <w:tcW w:w="408" w:type="pct"/>
            <w:shd w:val="clear" w:color="auto" w:fill="auto"/>
          </w:tcPr>
          <w:p w:rsidR="00D154EE" w:rsidRPr="00691A81" w:rsidRDefault="00D44A71" w:rsidP="00F235C8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5</w:t>
            </w:r>
          </w:p>
        </w:tc>
      </w:tr>
      <w:tr w:rsidR="00D154EE" w:rsidRPr="00691A81" w:rsidTr="00D154EE">
        <w:trPr>
          <w:trHeight w:val="594"/>
        </w:trPr>
        <w:tc>
          <w:tcPr>
            <w:tcW w:w="4592" w:type="pct"/>
            <w:shd w:val="clear" w:color="auto" w:fill="auto"/>
          </w:tcPr>
          <w:p w:rsidR="00D154EE" w:rsidRPr="00A62184" w:rsidRDefault="00F235C8" w:rsidP="00A62184">
            <w:pPr>
              <w:tabs>
                <w:tab w:val="left" w:pos="22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62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A62184" w:rsidRPr="00A621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СОДЕРЖАНИЕ УЧЕБНОЙ ПРАКТИКИ</w:t>
            </w:r>
          </w:p>
        </w:tc>
        <w:tc>
          <w:tcPr>
            <w:tcW w:w="408" w:type="pct"/>
            <w:shd w:val="clear" w:color="auto" w:fill="auto"/>
          </w:tcPr>
          <w:p w:rsidR="00D154EE" w:rsidRPr="00691A81" w:rsidRDefault="00F235C8" w:rsidP="00F235C8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8</w:t>
            </w:r>
          </w:p>
        </w:tc>
      </w:tr>
      <w:tr w:rsidR="00D154EE" w:rsidRPr="00691A81" w:rsidTr="00D154EE">
        <w:trPr>
          <w:trHeight w:val="164"/>
        </w:trPr>
        <w:tc>
          <w:tcPr>
            <w:tcW w:w="4592" w:type="pct"/>
            <w:shd w:val="clear" w:color="auto" w:fill="auto"/>
          </w:tcPr>
          <w:p w:rsidR="00A62184" w:rsidRPr="00E33D05" w:rsidRDefault="00A62184" w:rsidP="00E33D05">
            <w:pPr>
              <w:pStyle w:val="1"/>
              <w:numPr>
                <w:ilvl w:val="0"/>
                <w:numId w:val="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aps/>
                <w:sz w:val="28"/>
                <w:szCs w:val="28"/>
              </w:rPr>
            </w:pPr>
            <w:r w:rsidRPr="00A62184">
              <w:rPr>
                <w:b/>
                <w:caps/>
                <w:sz w:val="28"/>
                <w:szCs w:val="28"/>
              </w:rPr>
              <w:t>4. </w:t>
            </w:r>
            <w:r w:rsidR="007E673D" w:rsidRPr="00785667">
              <w:rPr>
                <w:rFonts w:eastAsia="Courier New"/>
                <w:b/>
                <w:sz w:val="28"/>
                <w:szCs w:val="28"/>
              </w:rPr>
              <w:t>ОБРАЗОВАТЕЛЬНЫЕ, ПРОИЗВОДСТВЕННЫЕ ТЕХНОЛОГИИ, И</w:t>
            </w:r>
            <w:r w:rsidR="007E673D">
              <w:rPr>
                <w:rFonts w:eastAsia="Courier New"/>
                <w:b/>
                <w:sz w:val="28"/>
                <w:szCs w:val="28"/>
              </w:rPr>
              <w:t xml:space="preserve">СПОЛЬЗУЕМЫЕ НА УЧЕБНОЙ </w:t>
            </w:r>
            <w:r w:rsidR="007E673D" w:rsidRPr="00785667">
              <w:rPr>
                <w:rFonts w:eastAsia="Courier New"/>
                <w:b/>
                <w:sz w:val="28"/>
                <w:szCs w:val="28"/>
              </w:rPr>
              <w:t>ПРАКТИКЕ</w:t>
            </w:r>
          </w:p>
        </w:tc>
        <w:tc>
          <w:tcPr>
            <w:tcW w:w="408" w:type="pct"/>
            <w:shd w:val="clear" w:color="auto" w:fill="auto"/>
          </w:tcPr>
          <w:p w:rsidR="00D154EE" w:rsidRPr="00691A81" w:rsidRDefault="007E673D" w:rsidP="00D154EE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15</w:t>
            </w:r>
          </w:p>
        </w:tc>
      </w:tr>
      <w:tr w:rsidR="00D154EE" w:rsidRPr="00691A81" w:rsidTr="00D154EE">
        <w:trPr>
          <w:trHeight w:val="362"/>
        </w:trPr>
        <w:tc>
          <w:tcPr>
            <w:tcW w:w="4592" w:type="pct"/>
            <w:shd w:val="clear" w:color="auto" w:fill="auto"/>
          </w:tcPr>
          <w:p w:rsidR="00D154EE" w:rsidRPr="00A62184" w:rsidRDefault="00E33D05" w:rsidP="00D154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E33D05">
              <w:rPr>
                <w:rFonts w:ascii="Times New Roman" w:hAnsi="Times New Roman"/>
                <w:b/>
                <w:caps/>
                <w:sz w:val="28"/>
                <w:szCs w:val="28"/>
              </w:rPr>
              <w:t>6</w:t>
            </w:r>
            <w:r w:rsidR="00D154EE" w:rsidRPr="00A62184">
              <w:rPr>
                <w:rFonts w:ascii="Times New Roman" w:hAnsi="Times New Roman"/>
                <w:b/>
                <w:caps/>
                <w:sz w:val="28"/>
                <w:szCs w:val="28"/>
              </w:rPr>
              <w:t>. Контроль и оценка результатов освоения профессионального модуля (вида профессиональной деятельности)</w:t>
            </w:r>
          </w:p>
          <w:p w:rsidR="00D154EE" w:rsidRPr="00822C1D" w:rsidRDefault="00D154EE" w:rsidP="00D154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408" w:type="pct"/>
            <w:shd w:val="clear" w:color="auto" w:fill="auto"/>
          </w:tcPr>
          <w:p w:rsidR="00D154EE" w:rsidRDefault="007E673D" w:rsidP="00D154EE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16</w:t>
            </w:r>
          </w:p>
        </w:tc>
      </w:tr>
    </w:tbl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1B333D" w:rsidRDefault="001B333D" w:rsidP="00185DA0">
      <w:pPr>
        <w:spacing w:after="0"/>
        <w:jc w:val="both"/>
        <w:rPr>
          <w:b/>
          <w:caps/>
        </w:rPr>
        <w:sectPr w:rsidR="001B333D" w:rsidSect="00B70A2B">
          <w:footerReference w:type="defaul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95BD7" w:rsidRPr="00E95BD7" w:rsidRDefault="00AB3488" w:rsidP="00E95BD7">
      <w:pPr>
        <w:tabs>
          <w:tab w:val="left" w:pos="2300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</w:t>
      </w:r>
      <w:r w:rsidR="00E95BD7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E95BD7" w:rsidRPr="00E95BD7">
        <w:rPr>
          <w:rFonts w:ascii="Times New Roman" w:eastAsia="Times New Roman" w:hAnsi="Times New Roman" w:cs="Times New Roman"/>
          <w:b/>
          <w:bCs/>
          <w:sz w:val="28"/>
          <w:szCs w:val="28"/>
        </w:rPr>
        <w:t>ПАСПОРТ ПРОГРАММЫ УЧЕБНОЙ ПРАКТИКИ</w:t>
      </w:r>
    </w:p>
    <w:p w:rsidR="00E95BD7" w:rsidRPr="001D0351" w:rsidRDefault="00E95BD7" w:rsidP="00AB3488">
      <w:pPr>
        <w:pStyle w:val="a3"/>
        <w:numPr>
          <w:ilvl w:val="1"/>
          <w:numId w:val="17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0351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Область применения программы учебной практики</w:t>
      </w:r>
    </w:p>
    <w:p w:rsidR="00AB3488" w:rsidRPr="001D0351" w:rsidRDefault="00AB3488" w:rsidP="00AB3488">
      <w:pPr>
        <w:pStyle w:val="a3"/>
        <w:spacing w:after="0"/>
        <w:ind w:left="127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79B1" w:rsidRPr="001D0351" w:rsidRDefault="00E95BD7" w:rsidP="00BC79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351">
        <w:rPr>
          <w:rFonts w:ascii="Times New Roman" w:eastAsia="Times New Roman" w:hAnsi="Times New Roman" w:cs="Times New Roman"/>
          <w:sz w:val="28"/>
          <w:szCs w:val="28"/>
        </w:rPr>
        <w:t>Рабочая программа учебной пра</w:t>
      </w:r>
      <w:r w:rsidR="00ED0FEF" w:rsidRPr="001D0351">
        <w:rPr>
          <w:rFonts w:ascii="Times New Roman" w:eastAsia="Times New Roman" w:hAnsi="Times New Roman" w:cs="Times New Roman"/>
          <w:sz w:val="28"/>
          <w:szCs w:val="28"/>
        </w:rPr>
        <w:t xml:space="preserve">ктики является частью программы </w:t>
      </w:r>
      <w:r w:rsidRPr="001D0351">
        <w:rPr>
          <w:rFonts w:ascii="Times New Roman" w:eastAsia="Times New Roman" w:hAnsi="Times New Roman" w:cs="Times New Roman"/>
          <w:sz w:val="28"/>
          <w:szCs w:val="28"/>
        </w:rPr>
        <w:t xml:space="preserve">подготовки специалистов среднего звена, разработанной в соответствии с ФГОС СПО по специальности </w:t>
      </w:r>
      <w:r w:rsidR="000A0C9A" w:rsidRPr="001D0351">
        <w:rPr>
          <w:rFonts w:ascii="Times New Roman" w:hAnsi="Times New Roman" w:cs="Times New Roman"/>
          <w:sz w:val="28"/>
          <w:szCs w:val="28"/>
        </w:rPr>
        <w:t>35.02.16 Эксплуатация и ремонт сельскохозяйственной техники и оборудования</w:t>
      </w:r>
      <w:r w:rsidR="00BC79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2985" w:rsidRPr="001D0351" w:rsidRDefault="00AB3488" w:rsidP="00E95B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351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95BD7" w:rsidRPr="001D0351" w:rsidRDefault="00AB3488" w:rsidP="00E95B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351">
        <w:rPr>
          <w:rFonts w:ascii="Times New Roman" w:hAnsi="Times New Roman" w:cs="Times New Roman"/>
          <w:sz w:val="28"/>
          <w:szCs w:val="28"/>
        </w:rPr>
        <w:t xml:space="preserve"> </w:t>
      </w:r>
      <w:r w:rsidR="00E95BD7" w:rsidRPr="001D0351">
        <w:rPr>
          <w:rFonts w:ascii="Times New Roman" w:eastAsia="Times New Roman" w:hAnsi="Times New Roman" w:cs="Times New Roman"/>
          <w:b/>
          <w:bCs/>
          <w:sz w:val="28"/>
          <w:szCs w:val="28"/>
        </w:rPr>
        <w:t>1.2. Цели и задачи учебной практики, требования к результатам освоения практики.</w:t>
      </w:r>
    </w:p>
    <w:p w:rsidR="00E95BD7" w:rsidRPr="001D0351" w:rsidRDefault="00E95BD7" w:rsidP="00B70A2B">
      <w:pPr>
        <w:spacing w:after="0"/>
        <w:ind w:firstLine="555"/>
        <w:rPr>
          <w:rFonts w:ascii="Times New Roman" w:eastAsia="Times New Roman" w:hAnsi="Times New Roman" w:cs="Times New Roman"/>
          <w:sz w:val="28"/>
          <w:szCs w:val="28"/>
        </w:rPr>
      </w:pPr>
      <w:r w:rsidRPr="001D0351">
        <w:rPr>
          <w:rFonts w:ascii="Times New Roman" w:eastAsia="Times New Roman" w:hAnsi="Times New Roman" w:cs="Times New Roman"/>
          <w:sz w:val="28"/>
          <w:szCs w:val="28"/>
        </w:rPr>
        <w:t>Формирование у обучающи</w:t>
      </w:r>
      <w:r w:rsidR="00AB3488" w:rsidRPr="001D0351">
        <w:rPr>
          <w:rFonts w:ascii="Times New Roman" w:eastAsia="Times New Roman" w:hAnsi="Times New Roman" w:cs="Times New Roman"/>
          <w:sz w:val="28"/>
          <w:szCs w:val="28"/>
        </w:rPr>
        <w:t xml:space="preserve">хся первоначальных практических </w:t>
      </w:r>
      <w:r w:rsidRPr="001D0351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профессиональных умений по </w:t>
      </w:r>
      <w:r w:rsidR="00AB3488" w:rsidRPr="001D0351">
        <w:rPr>
          <w:rFonts w:ascii="Times New Roman" w:eastAsia="Times New Roman" w:hAnsi="Times New Roman" w:cs="Times New Roman"/>
          <w:sz w:val="28"/>
          <w:szCs w:val="28"/>
        </w:rPr>
        <w:t>основным видам профессиональной</w:t>
      </w:r>
      <w:r w:rsidR="00B70A2B" w:rsidRPr="001D03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0351">
        <w:rPr>
          <w:rFonts w:ascii="Times New Roman" w:eastAsia="Times New Roman" w:hAnsi="Times New Roman" w:cs="Times New Roman"/>
          <w:sz w:val="28"/>
          <w:szCs w:val="28"/>
        </w:rPr>
        <w:t>деятельности для освоения рабочей профессии, обучение трудовым приёмам, операциям и способам выполнения трудовых процессов, характерных для соответствующей профессии и необходимых для по</w:t>
      </w:r>
      <w:r w:rsidR="00B70A2B" w:rsidRPr="001D0351">
        <w:rPr>
          <w:rFonts w:ascii="Times New Roman" w:eastAsia="Times New Roman" w:hAnsi="Times New Roman" w:cs="Times New Roman"/>
          <w:sz w:val="28"/>
          <w:szCs w:val="28"/>
        </w:rPr>
        <w:t xml:space="preserve">следующего освоения ими общих и </w:t>
      </w:r>
      <w:r w:rsidRPr="001D0351">
        <w:rPr>
          <w:rFonts w:ascii="Times New Roman" w:eastAsia="Times New Roman" w:hAnsi="Times New Roman" w:cs="Times New Roman"/>
          <w:sz w:val="28"/>
          <w:szCs w:val="28"/>
        </w:rPr>
        <w:t>профессиональных компенсаций по избранной профессии.</w:t>
      </w:r>
    </w:p>
    <w:p w:rsidR="00E95BD7" w:rsidRPr="001D0351" w:rsidRDefault="00AB3488" w:rsidP="00AB3488">
      <w:pPr>
        <w:tabs>
          <w:tab w:val="left" w:pos="78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D035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E95BD7" w:rsidRPr="001D0351">
        <w:rPr>
          <w:rFonts w:ascii="Times New Roman" w:eastAsia="Times New Roman" w:hAnsi="Times New Roman" w:cs="Times New Roman"/>
          <w:sz w:val="28"/>
          <w:szCs w:val="28"/>
        </w:rPr>
        <w:t>результате прохождения учебной практики обучающийся должен:</w:t>
      </w:r>
    </w:p>
    <w:p w:rsidR="00E95BD7" w:rsidRPr="001D0351" w:rsidRDefault="00E95BD7" w:rsidP="00E95BD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D0351">
        <w:rPr>
          <w:rFonts w:ascii="Times New Roman" w:eastAsia="Times New Roman" w:hAnsi="Times New Roman" w:cs="Times New Roman"/>
          <w:i/>
          <w:iCs/>
          <w:sz w:val="28"/>
          <w:szCs w:val="28"/>
        </w:rPr>
        <w:t>иметь практический опыт:</w:t>
      </w:r>
    </w:p>
    <w:p w:rsidR="00FA2985" w:rsidRPr="001D0351" w:rsidRDefault="00FA2985" w:rsidP="00E95B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351">
        <w:rPr>
          <w:sz w:val="28"/>
          <w:szCs w:val="28"/>
        </w:rPr>
        <w:t>-</w:t>
      </w:r>
      <w:r w:rsidRPr="001D0351">
        <w:rPr>
          <w:rFonts w:ascii="Times New Roman" w:hAnsi="Times New Roman" w:cs="Times New Roman"/>
          <w:sz w:val="28"/>
          <w:szCs w:val="28"/>
        </w:rPr>
        <w:t xml:space="preserve">распаковке сельскохозяйственной техники и ее составных частей и проверке их комплектности; монтаже, сборке, настройке, пуске, регулировании, комплексном апробировании и обкатке сельскохозяйственной техники в соответствии с эксплуатационными документами; </w:t>
      </w:r>
    </w:p>
    <w:p w:rsidR="00FA2985" w:rsidRPr="001D0351" w:rsidRDefault="00FA2985" w:rsidP="00E95BD7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D0351">
        <w:rPr>
          <w:rFonts w:ascii="Times New Roman" w:hAnsi="Times New Roman" w:cs="Times New Roman"/>
          <w:sz w:val="28"/>
          <w:szCs w:val="28"/>
        </w:rPr>
        <w:t>-подборе сельскохозяйственной техники для выполнения технологической операции, в том числе выборе, обосновании, расчете состава и комплектовании агрегата.</w:t>
      </w:r>
      <w:r w:rsidRPr="001D035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E95BD7" w:rsidRPr="001D0351" w:rsidRDefault="00E95BD7" w:rsidP="00E95B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351">
        <w:rPr>
          <w:rFonts w:ascii="Times New Roman" w:eastAsia="Times New Roman" w:hAnsi="Times New Roman" w:cs="Times New Roman"/>
          <w:i/>
          <w:iCs/>
          <w:sz w:val="28"/>
          <w:szCs w:val="28"/>
        </w:rPr>
        <w:t>уметь:</w:t>
      </w:r>
    </w:p>
    <w:p w:rsidR="00FA2985" w:rsidRPr="001D0351" w:rsidRDefault="00FA2985" w:rsidP="00E95B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351">
        <w:rPr>
          <w:rFonts w:ascii="Times New Roman" w:hAnsi="Times New Roman" w:cs="Times New Roman"/>
          <w:sz w:val="28"/>
          <w:szCs w:val="28"/>
        </w:rPr>
        <w:t>-подбирать и использовать расходные, горюче-смазочные материалы и технические жидкости, инструменты, оборудование, средства индивидуальной защиты, необходимые для выполнения работ;</w:t>
      </w:r>
    </w:p>
    <w:p w:rsidR="00FA2985" w:rsidRPr="001D0351" w:rsidRDefault="00FA2985" w:rsidP="00E95B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351">
        <w:rPr>
          <w:rFonts w:ascii="Times New Roman" w:hAnsi="Times New Roman" w:cs="Times New Roman"/>
          <w:sz w:val="28"/>
          <w:szCs w:val="28"/>
        </w:rPr>
        <w:t xml:space="preserve"> -осуществлять проверку работоспособности и настройки инструмента, оборудования, сельскохозяйственной техники; </w:t>
      </w:r>
    </w:p>
    <w:p w:rsidR="00FA2985" w:rsidRPr="001D0351" w:rsidRDefault="00FA2985" w:rsidP="00E95B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351">
        <w:rPr>
          <w:rFonts w:ascii="Times New Roman" w:hAnsi="Times New Roman" w:cs="Times New Roman"/>
          <w:sz w:val="28"/>
          <w:szCs w:val="28"/>
        </w:rPr>
        <w:t xml:space="preserve">-документально оформлять результаты проделанной работы. </w:t>
      </w:r>
    </w:p>
    <w:p w:rsidR="00E95BD7" w:rsidRPr="001D0351" w:rsidRDefault="00E95BD7" w:rsidP="00E95B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0351">
        <w:rPr>
          <w:rFonts w:ascii="Times New Roman" w:eastAsia="Times New Roman" w:hAnsi="Times New Roman" w:cs="Times New Roman"/>
          <w:i/>
          <w:iCs/>
          <w:sz w:val="28"/>
          <w:szCs w:val="28"/>
        </w:rPr>
        <w:t>знать:</w:t>
      </w:r>
    </w:p>
    <w:p w:rsidR="00FA2985" w:rsidRPr="001D0351" w:rsidRDefault="00FA2985" w:rsidP="00FA2985">
      <w:pPr>
        <w:tabs>
          <w:tab w:val="left" w:pos="72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D0351">
        <w:rPr>
          <w:rFonts w:ascii="Times New Roman" w:hAnsi="Times New Roman" w:cs="Times New Roman"/>
          <w:sz w:val="28"/>
          <w:szCs w:val="28"/>
        </w:rPr>
        <w:t xml:space="preserve">-технические характеристики, конструктивные особенности, назначение, режимы работы и правила эксплуатации сельскохозяйственной техники; </w:t>
      </w:r>
    </w:p>
    <w:p w:rsidR="00FA2985" w:rsidRPr="001D0351" w:rsidRDefault="00FA2985" w:rsidP="00FA2985">
      <w:pPr>
        <w:tabs>
          <w:tab w:val="left" w:pos="72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D0351">
        <w:rPr>
          <w:rFonts w:ascii="Times New Roman" w:hAnsi="Times New Roman" w:cs="Times New Roman"/>
          <w:sz w:val="28"/>
          <w:szCs w:val="28"/>
        </w:rPr>
        <w:t xml:space="preserve">-техническую и нормативную документацию, поставляемую с сельскохозяйственной техникой и документацию по эксплуатации сельскохозяйственной техники; </w:t>
      </w:r>
    </w:p>
    <w:p w:rsidR="00B70A2B" w:rsidRPr="001D0351" w:rsidRDefault="00FA2985" w:rsidP="00FA2985">
      <w:pPr>
        <w:tabs>
          <w:tab w:val="left" w:pos="728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D0351">
        <w:rPr>
          <w:rFonts w:ascii="Times New Roman" w:hAnsi="Times New Roman" w:cs="Times New Roman"/>
          <w:sz w:val="28"/>
          <w:szCs w:val="28"/>
        </w:rPr>
        <w:lastRenderedPageBreak/>
        <w:t>-правила и нормы охраны труда, требования пожарной и экологической безопасности.</w:t>
      </w:r>
    </w:p>
    <w:p w:rsidR="00BC79B1" w:rsidRPr="00BC79B1" w:rsidRDefault="00BC79B1" w:rsidP="00BC79B1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</w:t>
      </w:r>
      <w:r w:rsidRPr="00BC79B1">
        <w:rPr>
          <w:rFonts w:ascii="Times New Roman" w:hAnsi="Times New Roman" w:cs="Times New Roman"/>
          <w:b/>
          <w:sz w:val="28"/>
          <w:szCs w:val="28"/>
        </w:rPr>
        <w:t>. Формы контроля:</w:t>
      </w:r>
    </w:p>
    <w:p w:rsidR="00BC79B1" w:rsidRPr="00E33674" w:rsidRDefault="007E673D" w:rsidP="00BC79B1">
      <w:pPr>
        <w:spacing w:after="0" w:line="240" w:lineRule="atLeast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</w:t>
      </w:r>
      <w:r w:rsidR="00BC79B1" w:rsidRPr="00BC79B1">
        <w:rPr>
          <w:rFonts w:ascii="Times New Roman" w:hAnsi="Times New Roman" w:cs="Times New Roman"/>
          <w:sz w:val="28"/>
          <w:szCs w:val="28"/>
        </w:rPr>
        <w:t xml:space="preserve"> практика – отчет, дифференцированный зачет</w:t>
      </w:r>
      <w:r w:rsidR="00BC79B1" w:rsidRPr="00E33674">
        <w:rPr>
          <w:szCs w:val="28"/>
        </w:rPr>
        <w:t>;</w:t>
      </w:r>
    </w:p>
    <w:p w:rsidR="00B70A2B" w:rsidRPr="001D0351" w:rsidRDefault="00B70A2B" w:rsidP="00B70A2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70A2B" w:rsidRPr="001D0351" w:rsidRDefault="00BC79B1" w:rsidP="00B70A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1.4</w:t>
      </w:r>
      <w:r w:rsidR="00B8479E" w:rsidRPr="001D0351">
        <w:rPr>
          <w:rFonts w:ascii="Times New Roman" w:eastAsia="Times New Roman" w:hAnsi="Times New Roman" w:cs="Times New Roman"/>
          <w:b/>
          <w:bCs/>
          <w:sz w:val="28"/>
          <w:szCs w:val="28"/>
        </w:rPr>
        <w:t>. Количество часов на освоение программы учебной практики</w:t>
      </w:r>
    </w:p>
    <w:p w:rsidR="00AB3488" w:rsidRPr="001D0351" w:rsidRDefault="00B70A2B" w:rsidP="00B70A2B">
      <w:pPr>
        <w:spacing w:after="0" w:line="240" w:lineRule="auto"/>
        <w:rPr>
          <w:rFonts w:eastAsia="Times New Roman"/>
          <w:sz w:val="28"/>
          <w:szCs w:val="28"/>
        </w:rPr>
      </w:pPr>
      <w:r w:rsidRPr="001D0351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B8479E" w:rsidRPr="001D0351">
        <w:rPr>
          <w:rFonts w:ascii="Times New Roman" w:eastAsia="Times New Roman" w:hAnsi="Times New Roman" w:cs="Times New Roman"/>
          <w:sz w:val="28"/>
          <w:szCs w:val="28"/>
        </w:rPr>
        <w:t>Рабочая программа рассчитана на прохожден</w:t>
      </w:r>
      <w:r w:rsidRPr="001D0351">
        <w:rPr>
          <w:rFonts w:ascii="Times New Roman" w:eastAsia="Times New Roman" w:hAnsi="Times New Roman" w:cs="Times New Roman"/>
          <w:sz w:val="28"/>
          <w:szCs w:val="28"/>
        </w:rPr>
        <w:t>ие студентами практики в объеме</w:t>
      </w:r>
      <w:r w:rsidR="00BC79B1">
        <w:rPr>
          <w:rFonts w:ascii="Times New Roman" w:eastAsia="Times New Roman" w:hAnsi="Times New Roman" w:cs="Times New Roman"/>
          <w:sz w:val="28"/>
          <w:szCs w:val="28"/>
        </w:rPr>
        <w:t xml:space="preserve"> 144</w:t>
      </w:r>
      <w:r w:rsidR="00B8479E" w:rsidRPr="001D0351"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  <w:r w:rsidRPr="001D03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479E" w:rsidRPr="001D0351">
        <w:rPr>
          <w:rFonts w:ascii="Times New Roman" w:eastAsia="Times New Roman" w:hAnsi="Times New Roman" w:cs="Times New Roman"/>
          <w:sz w:val="28"/>
          <w:szCs w:val="28"/>
        </w:rPr>
        <w:t>Распределение разделов и тем по часам приведено в тематическом плане</w:t>
      </w:r>
      <w:r w:rsidRPr="001D0351">
        <w:rPr>
          <w:rFonts w:eastAsia="Times New Roman"/>
          <w:sz w:val="28"/>
          <w:szCs w:val="28"/>
        </w:rPr>
        <w:t>.</w:t>
      </w:r>
    </w:p>
    <w:p w:rsidR="00ED0FEF" w:rsidRPr="001D0351" w:rsidRDefault="00ED0FEF" w:rsidP="00B70A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70A2B" w:rsidRPr="001D0351" w:rsidRDefault="00B70A2B" w:rsidP="00B70A2B">
      <w:pPr>
        <w:numPr>
          <w:ilvl w:val="0"/>
          <w:numId w:val="19"/>
        </w:numPr>
        <w:tabs>
          <w:tab w:val="left" w:pos="1601"/>
        </w:tabs>
        <w:spacing w:after="0" w:line="240" w:lineRule="auto"/>
        <w:ind w:left="1601" w:hanging="44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0351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ОСВОЕНИЯ УЧЕБНОЙ ПРАКТИКИ</w:t>
      </w:r>
    </w:p>
    <w:p w:rsidR="00B70A2B" w:rsidRPr="001D0351" w:rsidRDefault="00B70A2B" w:rsidP="00B70A2B">
      <w:pPr>
        <w:tabs>
          <w:tab w:val="left" w:pos="160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A2985" w:rsidRPr="001D0351" w:rsidRDefault="00B70A2B" w:rsidP="00FA2985">
      <w:pPr>
        <w:tabs>
          <w:tab w:val="left" w:pos="160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03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Pr="001D0351">
        <w:rPr>
          <w:rFonts w:ascii="Times New Roman" w:eastAsia="Times New Roman" w:hAnsi="Times New Roman" w:cs="Times New Roman"/>
          <w:sz w:val="28"/>
          <w:szCs w:val="28"/>
        </w:rPr>
        <w:t>Результатом освоения программы учебной практики является овладение обучающимися видом профессиональной д</w:t>
      </w:r>
      <w:r w:rsidR="00C12C06" w:rsidRPr="001D0351">
        <w:rPr>
          <w:rFonts w:ascii="Times New Roman" w:eastAsia="Times New Roman" w:hAnsi="Times New Roman" w:cs="Times New Roman"/>
          <w:sz w:val="28"/>
          <w:szCs w:val="28"/>
        </w:rPr>
        <w:t>еятельности, в том числе профес</w:t>
      </w:r>
      <w:r w:rsidRPr="001D0351">
        <w:rPr>
          <w:rFonts w:ascii="Times New Roman" w:eastAsia="Times New Roman" w:hAnsi="Times New Roman" w:cs="Times New Roman"/>
          <w:sz w:val="28"/>
          <w:szCs w:val="28"/>
        </w:rPr>
        <w:t>сиональными (ПК) и общими (ОК) компетенциями:</w:t>
      </w:r>
    </w:p>
    <w:p w:rsidR="00C12C06" w:rsidRDefault="00C12C06" w:rsidP="00FA2985">
      <w:pPr>
        <w:tabs>
          <w:tab w:val="left" w:pos="16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2C06" w:rsidRDefault="00C12C06" w:rsidP="00FA2985">
      <w:pPr>
        <w:tabs>
          <w:tab w:val="left" w:pos="16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18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4"/>
        <w:gridCol w:w="8905"/>
      </w:tblGrid>
      <w:tr w:rsidR="00BC79B1" w:rsidRPr="00C12C06" w:rsidTr="00BC79B1">
        <w:trPr>
          <w:trHeight w:val="651"/>
        </w:trPr>
        <w:tc>
          <w:tcPr>
            <w:tcW w:w="6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B1" w:rsidRPr="00C12C06" w:rsidRDefault="00BC79B1" w:rsidP="00BC79B1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35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79B1" w:rsidRPr="00C12C06" w:rsidRDefault="00BC79B1" w:rsidP="00BC79B1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BC79B1" w:rsidRPr="00C12C06" w:rsidTr="00BC79B1">
        <w:tc>
          <w:tcPr>
            <w:tcW w:w="6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Pr="00C12C06" w:rsidRDefault="00BC79B1" w:rsidP="00BC79B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C12C0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1.1.</w:t>
            </w:r>
          </w:p>
        </w:tc>
        <w:tc>
          <w:tcPr>
            <w:tcW w:w="435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техники.</w:t>
            </w:r>
          </w:p>
        </w:tc>
      </w:tr>
      <w:tr w:rsidR="00BC79B1" w:rsidRPr="00C12C06" w:rsidTr="00BC79B1"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Pr="00C12C06" w:rsidRDefault="00BC79B1" w:rsidP="00BC79B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1.2.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Выполнять регулировку узлов, систем и механизмов двигателя и приборов электрооборудования в соответствии с правилами эксплуатации.</w:t>
            </w:r>
          </w:p>
        </w:tc>
      </w:tr>
      <w:tr w:rsidR="00BC79B1" w:rsidRPr="00C12C06" w:rsidTr="00BC79B1"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Pr="00C12C06" w:rsidRDefault="00BC79B1" w:rsidP="00BC79B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1.3.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ПК 1.3. 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работы.</w:t>
            </w:r>
          </w:p>
        </w:tc>
      </w:tr>
      <w:tr w:rsidR="00BC79B1" w:rsidRPr="00C12C06" w:rsidTr="00BC79B1"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Pr="00C12C06" w:rsidRDefault="00BC79B1" w:rsidP="00BC79B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1.4.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картами.</w:t>
            </w:r>
          </w:p>
        </w:tc>
      </w:tr>
      <w:tr w:rsidR="00BC79B1" w:rsidRPr="00C12C06" w:rsidTr="00BC79B1">
        <w:trPr>
          <w:trHeight w:val="562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Pr="00C12C06" w:rsidRDefault="00BC79B1" w:rsidP="00BC79B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1.5.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Выполнять настройку и регулировку машин и оборудования для </w:t>
            </w:r>
            <w:r w:rsidRPr="007856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>обслуживания животноводческих ферм, комплексов и птицефабрик.</w:t>
            </w:r>
          </w:p>
        </w:tc>
      </w:tr>
      <w:tr w:rsidR="00BC79B1" w:rsidRPr="00C12C06" w:rsidTr="00BC79B1">
        <w:trPr>
          <w:trHeight w:val="362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Pr="00C12C06" w:rsidRDefault="00BC79B1" w:rsidP="00BC79B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1.6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операций.</w:t>
            </w:r>
          </w:p>
        </w:tc>
      </w:tr>
      <w:tr w:rsidR="00BC79B1" w:rsidRPr="00C12C06" w:rsidTr="00BC79B1">
        <w:trPr>
          <w:trHeight w:val="362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B1" w:rsidRPr="00C12C06" w:rsidRDefault="00BC79B1" w:rsidP="00BC79B1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5.1.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79B1" w:rsidRPr="00785667" w:rsidRDefault="00BC79B1" w:rsidP="00BC79B1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sz w:val="28"/>
                <w:szCs w:val="28"/>
              </w:rPr>
              <w:t>Управлять автомобилями, тракторами и самоходными сельскохозяйственными машинами.</w:t>
            </w:r>
          </w:p>
        </w:tc>
      </w:tr>
      <w:tr w:rsidR="00BC79B1" w:rsidRPr="00C12C06" w:rsidTr="00BC79B1"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B1" w:rsidRPr="00C12C06" w:rsidRDefault="00BC79B1" w:rsidP="00BC79B1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5.2.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79B1" w:rsidRPr="00785667" w:rsidRDefault="00BC79B1" w:rsidP="00BC79B1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sz w:val="28"/>
                <w:szCs w:val="28"/>
              </w:rPr>
              <w:t>Выполнять работы по транспортировке грузов и перевозке пассажиров.</w:t>
            </w:r>
          </w:p>
        </w:tc>
      </w:tr>
      <w:tr w:rsidR="00BC79B1" w:rsidRPr="00C12C06" w:rsidTr="00BC79B1"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B1" w:rsidRPr="00C12C06" w:rsidRDefault="00BC79B1" w:rsidP="00BC79B1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5.3.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79B1" w:rsidRPr="00785667" w:rsidRDefault="00BC79B1" w:rsidP="00BC79B1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sz w:val="28"/>
                <w:szCs w:val="28"/>
              </w:rPr>
              <w:t>Осуществлять техническое обслуживание транспортных средств в пути следования.</w:t>
            </w:r>
          </w:p>
        </w:tc>
      </w:tr>
      <w:tr w:rsidR="00BC79B1" w:rsidRPr="00C12C06" w:rsidTr="00BC79B1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B1" w:rsidRPr="00C12C06" w:rsidRDefault="00BC79B1" w:rsidP="00BC79B1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5.4.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79B1" w:rsidRPr="00785667" w:rsidRDefault="00BC79B1" w:rsidP="00BC79B1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sz w:val="28"/>
                <w:szCs w:val="28"/>
              </w:rPr>
              <w:t>Устранять мелкие неисправности, возникающие во время эксплуатации транспортных средств.</w:t>
            </w:r>
          </w:p>
        </w:tc>
      </w:tr>
      <w:tr w:rsidR="00BC79B1" w:rsidRPr="00C12C06" w:rsidTr="00BC79B1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B1" w:rsidRPr="00C12C06" w:rsidRDefault="00BC79B1" w:rsidP="00BC79B1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5.5.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79B1" w:rsidRPr="00785667" w:rsidRDefault="00BC79B1" w:rsidP="00BC79B1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sz w:val="28"/>
                <w:szCs w:val="28"/>
              </w:rPr>
              <w:t>Работать с документацией установленной формы.</w:t>
            </w:r>
          </w:p>
        </w:tc>
      </w:tr>
      <w:tr w:rsidR="00BC79B1" w:rsidRPr="00C12C06" w:rsidTr="00BC79B1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9B1" w:rsidRPr="00C12C06" w:rsidRDefault="00BC79B1" w:rsidP="00BC79B1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ПК 5.6.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79B1" w:rsidRPr="00785667" w:rsidRDefault="00BC79B1" w:rsidP="00BC79B1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sz w:val="28"/>
                <w:szCs w:val="28"/>
              </w:rPr>
              <w:t>Проводить первоочередные мероприятия на месте дорожно-транспортного происшествия.</w:t>
            </w:r>
          </w:p>
        </w:tc>
      </w:tr>
      <w:tr w:rsidR="00BC79B1" w:rsidRPr="00C12C06" w:rsidTr="00BC79B1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Pr="00C12C06" w:rsidRDefault="00BC79B1" w:rsidP="00BC79B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ОК 01.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pStyle w:val="TableParagraph"/>
              <w:spacing w:line="270" w:lineRule="exact"/>
              <w:jc w:val="both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BC79B1" w:rsidRPr="00C12C06" w:rsidTr="00BC79B1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Pr="00C12C06" w:rsidRDefault="00BC79B1" w:rsidP="00BC79B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BC79B1" w:rsidRPr="00C12C06" w:rsidTr="00BC79B1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Pr="00C12C06" w:rsidRDefault="00BC79B1" w:rsidP="00BC79B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BC79B1" w:rsidRPr="00C12C06" w:rsidTr="00BC79B1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Pr="00C12C06" w:rsidRDefault="00BC79B1" w:rsidP="00BC79B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  <w:r w:rsidRPr="00C12C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BC79B1" w:rsidRPr="00C12C06" w:rsidTr="00BC79B1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Default="00BC79B1" w:rsidP="00BC79B1">
            <w:r>
              <w:rPr>
                <w:rFonts w:ascii="Times New Roman" w:hAnsi="Times New Roman" w:cs="Times New Roman"/>
                <w:sz w:val="24"/>
                <w:szCs w:val="24"/>
              </w:rPr>
              <w:t>ОК 05.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pStyle w:val="TableParagraph"/>
              <w:spacing w:line="270" w:lineRule="exact"/>
              <w:jc w:val="both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BC79B1" w:rsidRPr="00C12C06" w:rsidTr="00BC79B1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Default="00BC79B1" w:rsidP="00BC79B1">
            <w:r>
              <w:rPr>
                <w:rFonts w:ascii="Times New Roman" w:hAnsi="Times New Roman" w:cs="Times New Roman"/>
                <w:sz w:val="24"/>
                <w:szCs w:val="24"/>
              </w:rPr>
              <w:t>ОК 06.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BC79B1" w:rsidRPr="00C12C06" w:rsidTr="00BC79B1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Default="00BC79B1" w:rsidP="00BC79B1">
            <w:r>
              <w:rPr>
                <w:rFonts w:ascii="Times New Roman" w:hAnsi="Times New Roman" w:cs="Times New Roman"/>
                <w:sz w:val="24"/>
                <w:szCs w:val="24"/>
              </w:rPr>
              <w:t>ОК 07.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BC79B1" w:rsidRPr="00C12C06" w:rsidTr="00BC79B1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Default="00BC79B1" w:rsidP="00BC79B1">
            <w:r>
              <w:rPr>
                <w:rFonts w:ascii="Times New Roman" w:hAnsi="Times New Roman" w:cs="Times New Roman"/>
                <w:sz w:val="24"/>
                <w:szCs w:val="24"/>
              </w:rPr>
              <w:t>ОК 08.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85667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BC79B1" w:rsidRPr="00C12C06" w:rsidTr="00BC79B1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Default="00BC79B1" w:rsidP="00BC79B1">
            <w:r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pStyle w:val="TableParagraph"/>
              <w:tabs>
                <w:tab w:val="left" w:pos="1440"/>
              </w:tabs>
              <w:spacing w:line="270" w:lineRule="exact"/>
              <w:jc w:val="both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Использовать информационные технологии в профессиональной деятельности.</w:t>
            </w:r>
            <w:r w:rsidRPr="00785667">
              <w:rPr>
                <w:sz w:val="28"/>
                <w:szCs w:val="28"/>
              </w:rPr>
              <w:tab/>
            </w:r>
          </w:p>
        </w:tc>
      </w:tr>
      <w:tr w:rsidR="00BC79B1" w:rsidRPr="00C12C06" w:rsidTr="00BC79B1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Default="00BC79B1" w:rsidP="00BC79B1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10.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BC79B1" w:rsidRPr="00C12C06" w:rsidTr="00BC79B1">
        <w:trPr>
          <w:trHeight w:val="673"/>
        </w:trPr>
        <w:tc>
          <w:tcPr>
            <w:tcW w:w="6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9B1" w:rsidRDefault="00BC79B1" w:rsidP="00BC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11.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C79B1" w:rsidRPr="00785667" w:rsidRDefault="00BC79B1" w:rsidP="00BC79B1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785667">
              <w:rPr>
                <w:sz w:val="28"/>
                <w:szCs w:val="28"/>
              </w:rPr>
              <w:t>Планировать предпринимательскую деятельность в профессиональной сфере.</w:t>
            </w:r>
          </w:p>
        </w:tc>
      </w:tr>
    </w:tbl>
    <w:p w:rsidR="00C12C06" w:rsidRDefault="00C12C06" w:rsidP="00FA2985">
      <w:pPr>
        <w:tabs>
          <w:tab w:val="left" w:pos="16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2C06" w:rsidRPr="00C12C06" w:rsidRDefault="00C12C06" w:rsidP="00FA2985">
      <w:pPr>
        <w:tabs>
          <w:tab w:val="left" w:pos="160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21D7" w:rsidRPr="00C12C06" w:rsidRDefault="006F21D7" w:rsidP="006F21D7">
      <w:pPr>
        <w:spacing w:line="234" w:lineRule="auto"/>
        <w:ind w:right="-42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2985" w:rsidRPr="00C12C06" w:rsidRDefault="00FA2985" w:rsidP="006F21D7">
      <w:pPr>
        <w:spacing w:line="234" w:lineRule="auto"/>
        <w:ind w:right="-42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2985" w:rsidRPr="00C12C06" w:rsidRDefault="00FA2985" w:rsidP="006F21D7">
      <w:pPr>
        <w:spacing w:line="234" w:lineRule="auto"/>
        <w:ind w:right="-42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2985" w:rsidRPr="00C12C06" w:rsidRDefault="00FA2985" w:rsidP="006F21D7">
      <w:pPr>
        <w:spacing w:line="234" w:lineRule="auto"/>
        <w:ind w:right="-42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2985" w:rsidRPr="00C12C06" w:rsidRDefault="00FA2985" w:rsidP="006F21D7">
      <w:pPr>
        <w:spacing w:line="234" w:lineRule="auto"/>
        <w:ind w:right="-42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44A71" w:rsidRDefault="00B70A2B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</w:t>
      </w: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D44A71" w:rsidSect="00D44A71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</w:p>
    <w:p w:rsidR="00D44A71" w:rsidRDefault="00D44A71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70A2B" w:rsidRPr="006F21D7" w:rsidRDefault="00B70A2B" w:rsidP="00B70A2B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3. СОДЕРЖАНИЕ УЧЕБНОЙ ПРАКТИКИ</w:t>
      </w:r>
    </w:p>
    <w:p w:rsidR="001F72D5" w:rsidRPr="007E673D" w:rsidRDefault="00B70A2B" w:rsidP="007E673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3.1. Тематический план и содержание учебной практики</w:t>
      </w:r>
    </w:p>
    <w:tbl>
      <w:tblPr>
        <w:tblpPr w:leftFromText="180" w:rightFromText="180" w:vertAnchor="text" w:tblpX="219" w:tblpY="1753"/>
        <w:tblW w:w="14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69"/>
        <w:gridCol w:w="380"/>
        <w:gridCol w:w="9199"/>
        <w:gridCol w:w="1268"/>
      </w:tblGrid>
      <w:tr w:rsidR="00F235C8" w:rsidRPr="001059F7" w:rsidTr="00D44A71">
        <w:trPr>
          <w:trHeight w:val="1635"/>
        </w:trPr>
        <w:tc>
          <w:tcPr>
            <w:tcW w:w="3769" w:type="dxa"/>
            <w:vAlign w:val="center"/>
          </w:tcPr>
          <w:p w:rsidR="00F235C8" w:rsidRPr="001059F7" w:rsidRDefault="00F235C8" w:rsidP="00D44A7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разделов учебной практики(ПМ), междисциплинарных курсов (МДК) и тем</w:t>
            </w:r>
          </w:p>
        </w:tc>
        <w:tc>
          <w:tcPr>
            <w:tcW w:w="9579" w:type="dxa"/>
            <w:gridSpan w:val="2"/>
            <w:vAlign w:val="center"/>
          </w:tcPr>
          <w:p w:rsidR="00F235C8" w:rsidRPr="001059F7" w:rsidRDefault="00F235C8" w:rsidP="00D44A7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68" w:type="dxa"/>
            <w:vAlign w:val="center"/>
          </w:tcPr>
          <w:p w:rsidR="00F235C8" w:rsidRPr="001059F7" w:rsidRDefault="00F235C8" w:rsidP="00D44A7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F235C8" w:rsidRPr="001059F7" w:rsidTr="00D44A71">
        <w:trPr>
          <w:trHeight w:val="325"/>
        </w:trPr>
        <w:tc>
          <w:tcPr>
            <w:tcW w:w="3769" w:type="dxa"/>
            <w:vAlign w:val="center"/>
          </w:tcPr>
          <w:p w:rsidR="00F235C8" w:rsidRPr="001059F7" w:rsidRDefault="00F235C8" w:rsidP="00D44A7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579" w:type="dxa"/>
            <w:gridSpan w:val="2"/>
            <w:vAlign w:val="center"/>
          </w:tcPr>
          <w:p w:rsidR="00F235C8" w:rsidRPr="001059F7" w:rsidRDefault="00F235C8" w:rsidP="00D44A7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68" w:type="dxa"/>
            <w:vAlign w:val="center"/>
          </w:tcPr>
          <w:p w:rsidR="00F235C8" w:rsidRPr="001059F7" w:rsidRDefault="00F235C8" w:rsidP="00D44A7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235C8" w:rsidRPr="001059F7" w:rsidTr="00D44A71">
        <w:trPr>
          <w:trHeight w:val="735"/>
        </w:trPr>
        <w:tc>
          <w:tcPr>
            <w:tcW w:w="3769" w:type="dxa"/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МДК 01.01. Раздел 1. </w:t>
            </w:r>
            <w:r w:rsidRPr="001059F7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>Назначения  и общее  устройство тракторов, автомобилей  .</w:t>
            </w:r>
          </w:p>
        </w:tc>
        <w:tc>
          <w:tcPr>
            <w:tcW w:w="9579" w:type="dxa"/>
            <w:gridSpan w:val="2"/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8" w:type="dxa"/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10"/>
        </w:trPr>
        <w:tc>
          <w:tcPr>
            <w:tcW w:w="37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 Двигатель внутреннего сгорания.</w:t>
            </w:r>
          </w:p>
        </w:tc>
        <w:tc>
          <w:tcPr>
            <w:tcW w:w="957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47"/>
        </w:trPr>
        <w:tc>
          <w:tcPr>
            <w:tcW w:w="376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работы двигателя, частичная разборка двигателя</w:t>
            </w:r>
          </w:p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2"/>
        </w:trPr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неисправностей, </w:t>
            </w:r>
            <w:proofErr w:type="spellStart"/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дефектация</w:t>
            </w:r>
            <w:proofErr w:type="spellEnd"/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деталей КШМ.</w:t>
            </w:r>
          </w:p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2"/>
        </w:trPr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неисправностей, </w:t>
            </w:r>
            <w:proofErr w:type="spellStart"/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дефектация</w:t>
            </w:r>
            <w:proofErr w:type="spellEnd"/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деталей ГРМ.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296"/>
        </w:trPr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и регулировка натяжных ремней, ГРМ.</w:t>
            </w:r>
          </w:p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61"/>
        </w:trPr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Разборка насоса системы смазки двигателя Д 260.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05"/>
        </w:trPr>
        <w:tc>
          <w:tcPr>
            <w:tcW w:w="37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неисправности насоса системы смазки, регулировка и сборка насоса.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02"/>
        </w:trPr>
        <w:tc>
          <w:tcPr>
            <w:tcW w:w="37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неисправностей, </w:t>
            </w:r>
            <w:proofErr w:type="spellStart"/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дефектация</w:t>
            </w:r>
            <w:proofErr w:type="spellEnd"/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деталей системы охлаждения  двигателя.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20"/>
        </w:trPr>
        <w:tc>
          <w:tcPr>
            <w:tcW w:w="37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Тема 2. Трансмиссия и ходовая часть тракторов и автомобилей. </w:t>
            </w:r>
          </w:p>
        </w:tc>
        <w:tc>
          <w:tcPr>
            <w:tcW w:w="9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19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неисправностей, </w:t>
            </w:r>
            <w:proofErr w:type="spellStart"/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дефектация</w:t>
            </w:r>
            <w:proofErr w:type="spellEnd"/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деталей КПП трактора МТЗ 1221.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48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и устранение неисправностей карданных валов.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513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Разборка заднего моста трактора, выявление неисправностей</w:t>
            </w:r>
          </w:p>
          <w:p w:rsidR="00F235C8" w:rsidRPr="001059F7" w:rsidRDefault="00F235C8" w:rsidP="00D44A71">
            <w:pPr>
              <w:pStyle w:val="ac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07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Сборка, регулировка зацепления и подшипников дифференциала трактора</w:t>
            </w:r>
          </w:p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3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неисправностей трансмиссии и ходовой части</w:t>
            </w:r>
          </w:p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3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блокировки дифференциала</w:t>
            </w:r>
          </w:p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51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Регулировка муфты сцепления и тормоза, гидроусилителя РУ, схождение направляющих колес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01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Регулировка колесных тормозов и ручного тормоза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01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Разборка заднего моста автомобиля, выявление неисправностей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74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Сборка, регулировка зацепления главной передачи и затяжки подшипников редуктора автомобиля</w:t>
            </w:r>
          </w:p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13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Разборка РУ и тормозной системы автомобиля, определение технического состояния шарниров и накладок</w:t>
            </w:r>
          </w:p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562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Сборка РУ и его регулировка</w:t>
            </w:r>
          </w:p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04"/>
        </w:trPr>
        <w:tc>
          <w:tcPr>
            <w:tcW w:w="376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Сборка колесного тормоза, его регулировка, проверка герметичности гидропривода, проверка тормозного привода автомобиля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69"/>
        </w:trPr>
        <w:tc>
          <w:tcPr>
            <w:tcW w:w="376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 Система питания дизельного двигателя.</w:t>
            </w:r>
          </w:p>
        </w:tc>
        <w:tc>
          <w:tcPr>
            <w:tcW w:w="9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806"/>
        </w:trPr>
        <w:tc>
          <w:tcPr>
            <w:tcW w:w="3769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Разборка топливного насоса, выявление неисправностей, замена плунжерной пары</w:t>
            </w:r>
          </w:p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38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Сборка насоса, регулировка на равномерность подачи насоса;</w:t>
            </w:r>
          </w:p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38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Разборка механической форсунки двигателя Д 240. </w:t>
            </w:r>
          </w:p>
        </w:tc>
        <w:tc>
          <w:tcPr>
            <w:tcW w:w="126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38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неисправностей, </w:t>
            </w:r>
            <w:proofErr w:type="spellStart"/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дефектация</w:t>
            </w:r>
            <w:proofErr w:type="spellEnd"/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форсунки.</w:t>
            </w:r>
          </w:p>
        </w:tc>
        <w:tc>
          <w:tcPr>
            <w:tcW w:w="126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38"/>
        </w:trPr>
        <w:tc>
          <w:tcPr>
            <w:tcW w:w="376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Сборка, регулировка заданного давления форсунки.</w:t>
            </w:r>
          </w:p>
        </w:tc>
        <w:tc>
          <w:tcPr>
            <w:tcW w:w="126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65"/>
        </w:trPr>
        <w:tc>
          <w:tcPr>
            <w:tcW w:w="376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 Электрооборудование Тракторов и автомобилей.</w:t>
            </w:r>
          </w:p>
        </w:tc>
        <w:tc>
          <w:tcPr>
            <w:tcW w:w="9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60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и устранение  неисправностей предохранительного узла электрооборудования тракторов и автомобилей.</w:t>
            </w:r>
          </w:p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14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и устранение неисправностей аккумуляторной батареи</w:t>
            </w:r>
          </w:p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6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Разборка автомобильных генераторных установок;</w:t>
            </w:r>
          </w:p>
          <w:p w:rsidR="00F235C8" w:rsidRPr="001059F7" w:rsidRDefault="00F235C8" w:rsidP="00D44A71">
            <w:pPr>
              <w:pStyle w:val="ac"/>
              <w:ind w:left="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32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Регулировка, сборка автомобильных генераторных установок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02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Разборка системы зажигания;</w:t>
            </w:r>
          </w:p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35C8" w:rsidRPr="001059F7" w:rsidRDefault="00F235C8" w:rsidP="00D44A71">
            <w:pPr>
              <w:pStyle w:val="ac"/>
              <w:ind w:left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592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Регулировка, сборка контактной системы зажигания</w:t>
            </w:r>
          </w:p>
        </w:tc>
        <w:tc>
          <w:tcPr>
            <w:tcW w:w="12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592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Регулировка холостого хода двигателя</w:t>
            </w:r>
          </w:p>
        </w:tc>
        <w:tc>
          <w:tcPr>
            <w:tcW w:w="12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3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Разборка, контрольно-измерительных приборов</w:t>
            </w:r>
          </w:p>
          <w:p w:rsidR="00F235C8" w:rsidRPr="001059F7" w:rsidRDefault="00F235C8" w:rsidP="00D44A71">
            <w:pPr>
              <w:pStyle w:val="ac"/>
              <w:ind w:left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86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Регулировка, сборка контрольно-измерительных приборов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529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Разборка приборов системы освещения</w:t>
            </w:r>
          </w:p>
          <w:p w:rsidR="00F235C8" w:rsidRPr="001059F7" w:rsidRDefault="00F235C8" w:rsidP="00D44A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1"/>
        </w:trPr>
        <w:tc>
          <w:tcPr>
            <w:tcW w:w="37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Разборка системы сигнализации, регулировка, сборка системы сигнализации.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0847" w:type="dxa"/>
          <w:trHeight w:val="100"/>
        </w:trPr>
        <w:tc>
          <w:tcPr>
            <w:tcW w:w="3769" w:type="dxa"/>
            <w:tcBorders>
              <w:top w:val="single" w:sz="4" w:space="0" w:color="auto"/>
            </w:tcBorders>
          </w:tcPr>
          <w:p w:rsidR="00F235C8" w:rsidRPr="001059F7" w:rsidRDefault="00F235C8" w:rsidP="00D44A71">
            <w:pPr>
              <w:pStyle w:val="a6"/>
              <w:spacing w:before="0" w:after="0"/>
              <w:jc w:val="both"/>
            </w:pPr>
          </w:p>
        </w:tc>
      </w:tr>
    </w:tbl>
    <w:p w:rsidR="001F72D5" w:rsidRPr="001059F7" w:rsidRDefault="001F72D5" w:rsidP="00B70A2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219" w:tblpY="1753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4"/>
        <w:gridCol w:w="280"/>
        <w:gridCol w:w="9356"/>
        <w:gridCol w:w="1276"/>
      </w:tblGrid>
      <w:tr w:rsidR="00F235C8" w:rsidRPr="001059F7" w:rsidTr="00D44A71">
        <w:trPr>
          <w:trHeight w:val="360"/>
        </w:trPr>
        <w:tc>
          <w:tcPr>
            <w:tcW w:w="3684" w:type="dxa"/>
            <w:vAlign w:val="center"/>
          </w:tcPr>
          <w:p w:rsidR="00F235C8" w:rsidRPr="001059F7" w:rsidRDefault="00F235C8" w:rsidP="00D44A7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Наименование разделов </w:t>
            </w: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учебной практики(ПМ), междисциплинарных курсов (МДК) и тем</w:t>
            </w:r>
          </w:p>
        </w:tc>
        <w:tc>
          <w:tcPr>
            <w:tcW w:w="9636" w:type="dxa"/>
            <w:gridSpan w:val="2"/>
            <w:vAlign w:val="center"/>
          </w:tcPr>
          <w:p w:rsidR="00F235C8" w:rsidRPr="001059F7" w:rsidRDefault="00F235C8" w:rsidP="00D44A7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  <w:vAlign w:val="center"/>
          </w:tcPr>
          <w:p w:rsidR="00F235C8" w:rsidRPr="001059F7" w:rsidRDefault="00F235C8" w:rsidP="00D44A7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Объем </w:t>
            </w: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часов</w:t>
            </w:r>
          </w:p>
        </w:tc>
      </w:tr>
      <w:tr w:rsidR="00F235C8" w:rsidRPr="001059F7" w:rsidTr="00D44A71">
        <w:trPr>
          <w:trHeight w:val="390"/>
        </w:trPr>
        <w:tc>
          <w:tcPr>
            <w:tcW w:w="3684" w:type="dxa"/>
            <w:vAlign w:val="center"/>
          </w:tcPr>
          <w:p w:rsidR="00F235C8" w:rsidRPr="001059F7" w:rsidRDefault="00F235C8" w:rsidP="00D44A7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9636" w:type="dxa"/>
            <w:gridSpan w:val="2"/>
            <w:vAlign w:val="center"/>
          </w:tcPr>
          <w:p w:rsidR="00F235C8" w:rsidRPr="001059F7" w:rsidRDefault="00F235C8" w:rsidP="00D44A7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235C8" w:rsidRPr="001059F7" w:rsidRDefault="00F235C8" w:rsidP="00D44A7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235C8" w:rsidRPr="001059F7" w:rsidTr="00D44A71">
        <w:trPr>
          <w:trHeight w:val="735"/>
        </w:trPr>
        <w:tc>
          <w:tcPr>
            <w:tcW w:w="3684" w:type="dxa"/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МДК 01.01.Раздел 2. </w:t>
            </w:r>
            <w:r w:rsidRPr="001059F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1059F7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>Назначения  и общее  устройство сельскохозяйственных  машин .</w:t>
            </w:r>
          </w:p>
        </w:tc>
        <w:tc>
          <w:tcPr>
            <w:tcW w:w="9636" w:type="dxa"/>
            <w:gridSpan w:val="2"/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56"/>
        </w:trPr>
        <w:tc>
          <w:tcPr>
            <w:tcW w:w="36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1. </w:t>
            </w: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Навесная система тракторов.</w:t>
            </w:r>
          </w:p>
        </w:tc>
        <w:tc>
          <w:tcPr>
            <w:tcW w:w="96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591"/>
        </w:trPr>
        <w:tc>
          <w:tcPr>
            <w:tcW w:w="36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235C8" w:rsidRPr="001059F7" w:rsidRDefault="00F235C8" w:rsidP="00D44A71">
            <w:pPr>
              <w:pStyle w:val="ac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Изучение устройства и ТО навесной системы тракторов.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2"/>
        </w:trPr>
        <w:tc>
          <w:tcPr>
            <w:tcW w:w="36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Разборка, сборка навесной системы трактора МТЗ -1221.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17"/>
        </w:trPr>
        <w:tc>
          <w:tcPr>
            <w:tcW w:w="36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tabs>
                <w:tab w:val="left" w:pos="988"/>
              </w:tabs>
              <w:ind w:righ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операций для подготовки к работе навесного оборудования различных видов.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24"/>
        </w:trPr>
        <w:tc>
          <w:tcPr>
            <w:tcW w:w="3684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 2 Рабочие органы плуга.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04"/>
        </w:trPr>
        <w:tc>
          <w:tcPr>
            <w:tcW w:w="368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235C8" w:rsidRPr="001059F7" w:rsidRDefault="00F235C8" w:rsidP="00D44A71">
            <w:pPr>
              <w:pStyle w:val="ac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 xml:space="preserve">Разборка и изучение устройства плуга ПЛН-3-35.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48"/>
        </w:trPr>
        <w:tc>
          <w:tcPr>
            <w:tcW w:w="368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Сборка и установка на заданную глубину навесного плуга ПЛН-3-35.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66"/>
        </w:trPr>
        <w:tc>
          <w:tcPr>
            <w:tcW w:w="368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Разборка, изучение устройства, сборка и установка на заданную глубину навесного оборотного плуга.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08"/>
        </w:trPr>
        <w:tc>
          <w:tcPr>
            <w:tcW w:w="36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 3 Дисковые орудия, бороны и катки</w:t>
            </w:r>
            <w:proofErr w:type="gramStart"/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их применение.</w:t>
            </w:r>
          </w:p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3"/>
        </w:trPr>
        <w:tc>
          <w:tcPr>
            <w:tcW w:w="36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F235C8" w:rsidRPr="001059F7" w:rsidRDefault="00F235C8" w:rsidP="00D44A71">
            <w:pPr>
              <w:pStyle w:val="ac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Разборка, сборка, изучение устройства почвообрабатывающих дисковых агрегатов.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3"/>
        </w:trPr>
        <w:tc>
          <w:tcPr>
            <w:tcW w:w="36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Разборка, изучение устройства, сборка и подготовка к работе зубовых борон.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9"/>
        </w:trPr>
        <w:tc>
          <w:tcPr>
            <w:tcW w:w="36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операций для подготовки к работе катков.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29"/>
        </w:trPr>
        <w:tc>
          <w:tcPr>
            <w:tcW w:w="368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 Культиваторы  для сплошной обработки почвы.</w:t>
            </w:r>
          </w:p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Особенности комбинированных агрегатов.</w:t>
            </w:r>
          </w:p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Фрезерные культиваторы и их </w:t>
            </w: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особенности.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87"/>
        </w:trPr>
        <w:tc>
          <w:tcPr>
            <w:tcW w:w="368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numPr>
                <w:ilvl w:val="0"/>
                <w:numId w:val="2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Разборка, изучение устройства, сборка и постановка на заданную операцию культиватора КПС-4.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59"/>
        </w:trPr>
        <w:tc>
          <w:tcPr>
            <w:tcW w:w="368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Изучение устройства и ТО комбинированных культиваторов.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01"/>
        </w:trPr>
        <w:tc>
          <w:tcPr>
            <w:tcW w:w="368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Частичная разборка, изучение устройства, сборка фрезерного культиватора.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44"/>
        </w:trPr>
        <w:tc>
          <w:tcPr>
            <w:tcW w:w="368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Тема 5.Машины для внесения удобрений. Машины для приготовления и погрузки удобрений.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817"/>
        </w:trPr>
        <w:tc>
          <w:tcPr>
            <w:tcW w:w="368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F235C8" w:rsidRPr="001059F7" w:rsidRDefault="00F235C8" w:rsidP="00D44A71">
            <w:pPr>
              <w:pStyle w:val="ac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numPr>
                <w:ilvl w:val="0"/>
                <w:numId w:val="2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Разборка, изучение устройства, и сборка разбрасывателя минеральных удобрений.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92"/>
        </w:trPr>
        <w:tc>
          <w:tcPr>
            <w:tcW w:w="368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мероприятий по безопасности  труда  и  окружающей  среды  при погрузке минеральных и органических удобрений.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16"/>
        </w:trPr>
        <w:tc>
          <w:tcPr>
            <w:tcW w:w="368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операций для подготовки машин внесения удобрений к работе.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580"/>
        </w:trPr>
        <w:tc>
          <w:tcPr>
            <w:tcW w:w="368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tabs>
                <w:tab w:val="left" w:pos="951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6. Рабочие органы сеялки и их устройство.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35"/>
        </w:trPr>
        <w:tc>
          <w:tcPr>
            <w:tcW w:w="36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F235C8" w:rsidRPr="001059F7" w:rsidRDefault="00F235C8" w:rsidP="00D44A71">
            <w:pPr>
              <w:pStyle w:val="ac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Разборка, изучение устройства, сборка и установка на заданную норму высева сеялка СЗ-3.6.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846"/>
        </w:trPr>
        <w:tc>
          <w:tcPr>
            <w:tcW w:w="36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Разборка, сборка, изучение устройства </w:t>
            </w: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рабочих и вспомогательных органов сеялки, их типов.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56"/>
        </w:trPr>
        <w:tc>
          <w:tcPr>
            <w:tcW w:w="36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Подготовительные работы по регулировке зерновых посевных </w:t>
            </w:r>
            <w:proofErr w:type="spellStart"/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комлексов</w:t>
            </w:r>
            <w:proofErr w:type="spellEnd"/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норму высева семян. </w:t>
            </w:r>
          </w:p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87"/>
        </w:trPr>
        <w:tc>
          <w:tcPr>
            <w:tcW w:w="368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 7. Машины для посадки и уборки картофеля.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56"/>
        </w:trPr>
        <w:tc>
          <w:tcPr>
            <w:tcW w:w="368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Частичная разборка, изучение устройства, сборка ботвоуборочной машины.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299"/>
        </w:trPr>
        <w:tc>
          <w:tcPr>
            <w:tcW w:w="368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операций для подготовки посадочных машин к работе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6"/>
        </w:trPr>
        <w:tc>
          <w:tcPr>
            <w:tcW w:w="368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и</w:t>
            </w: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 xml:space="preserve"> частичная разборка</w:t>
            </w: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основных составных частей картофелекопателей.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69"/>
        </w:trPr>
        <w:tc>
          <w:tcPr>
            <w:tcW w:w="368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8. Машины для химической защиты растений. 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61"/>
        </w:trPr>
        <w:tc>
          <w:tcPr>
            <w:tcW w:w="368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F235C8" w:rsidRPr="001059F7" w:rsidRDefault="00F235C8" w:rsidP="00D44A71">
            <w:pPr>
              <w:pStyle w:val="ac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Частичная разборка, изучение устройства, сборка </w:t>
            </w: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протравителей семян.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02"/>
        </w:trPr>
        <w:tc>
          <w:tcPr>
            <w:tcW w:w="36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устройства и ТО </w:t>
            </w: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опрыскивателей.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36"/>
        </w:trPr>
        <w:tc>
          <w:tcPr>
            <w:tcW w:w="36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мероприятий по безопасности  труда  и  окружающей  среды  при работе ядохимикатами.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2"/>
        </w:trPr>
        <w:tc>
          <w:tcPr>
            <w:tcW w:w="368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9. Машины для заготовки кормов. 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22"/>
        </w:trPr>
        <w:tc>
          <w:tcPr>
            <w:tcW w:w="36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требований по ТБ и охране труда при </w:t>
            </w:r>
          </w:p>
          <w:p w:rsidR="00F235C8" w:rsidRPr="001059F7" w:rsidRDefault="00F235C8" w:rsidP="00D44A71">
            <w:pPr>
              <w:pStyle w:val="ac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выполнении регулировочных работ кормоуборочных комбайнов.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74"/>
        </w:trPr>
        <w:tc>
          <w:tcPr>
            <w:tcW w:w="36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Частичная разборка, изучение устройства, сборка измельчающего барабана кормоуборочного комбайна.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58"/>
        </w:trPr>
        <w:tc>
          <w:tcPr>
            <w:tcW w:w="36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6"/>
              <w:shd w:val="clear" w:color="auto" w:fill="FFFFFF"/>
              <w:spacing w:before="0" w:after="0"/>
              <w:jc w:val="both"/>
            </w:pPr>
            <w:r w:rsidRPr="001059F7">
              <w:t>Разборка, изучение устройства, сборка и подготовка к работе косилки КС-2.1, граблей ГВК-6</w:t>
            </w:r>
          </w:p>
          <w:p w:rsidR="00F235C8" w:rsidRPr="001059F7" w:rsidRDefault="00F235C8" w:rsidP="00D44A71">
            <w:pPr>
              <w:pStyle w:val="ac"/>
              <w:ind w:left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32"/>
        </w:trPr>
        <w:tc>
          <w:tcPr>
            <w:tcW w:w="368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10. Машины для после уборочной обработки зерна. Зерно и семяочистительные машины и их регулировки. 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04"/>
        </w:trPr>
        <w:tc>
          <w:tcPr>
            <w:tcW w:w="36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5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операций для подготовки к работе машин для послеуборочной обработки зерна.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01"/>
        </w:trPr>
        <w:tc>
          <w:tcPr>
            <w:tcW w:w="36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Частичная разборка, изучение устройства, сборка</w:t>
            </w: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зерноочистительные машины ОВС-25.</w:t>
            </w:r>
          </w:p>
          <w:p w:rsidR="00F235C8" w:rsidRPr="001059F7" w:rsidRDefault="00F235C8" w:rsidP="00D44A71">
            <w:pPr>
              <w:pStyle w:val="ac"/>
              <w:ind w:left="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135"/>
        </w:trPr>
        <w:tc>
          <w:tcPr>
            <w:tcW w:w="36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мероприятий по безопасности  труда  и  окружающей  среды </w:t>
            </w: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 эксплуатации зерносушилок и установок активного вентилирования.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28"/>
        </w:trPr>
        <w:tc>
          <w:tcPr>
            <w:tcW w:w="368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11. Органы управления и жатвенная часть зерноуборочных комбайнов.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43"/>
        </w:trPr>
        <w:tc>
          <w:tcPr>
            <w:tcW w:w="36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F235C8" w:rsidRPr="001059F7" w:rsidRDefault="00F235C8" w:rsidP="00D44A71">
            <w:pPr>
              <w:pStyle w:val="ac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устройства и частичная разборка и сборка органов управления зерноуборочного комбайна Дон-1500.  </w:t>
            </w:r>
          </w:p>
          <w:p w:rsidR="00F235C8" w:rsidRPr="001059F7" w:rsidRDefault="00F235C8" w:rsidP="00D44A71">
            <w:pPr>
              <w:pStyle w:val="ac"/>
              <w:ind w:left="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93"/>
        </w:trPr>
        <w:tc>
          <w:tcPr>
            <w:tcW w:w="36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6"/>
              <w:shd w:val="clear" w:color="auto" w:fill="FFFFFF"/>
              <w:spacing w:before="0" w:after="0"/>
              <w:jc w:val="both"/>
              <w:rPr>
                <w:color w:val="000000"/>
              </w:rPr>
            </w:pPr>
            <w:r w:rsidRPr="001059F7">
              <w:rPr>
                <w:color w:val="000000"/>
              </w:rPr>
              <w:t xml:space="preserve">Частичная разборка, изучение устройства, сборка жатки зерноуборочного комбайна </w:t>
            </w:r>
            <w:proofErr w:type="spellStart"/>
            <w:r w:rsidRPr="001059F7">
              <w:t>Акрос</w:t>
            </w:r>
            <w:proofErr w:type="spellEnd"/>
            <w:r w:rsidRPr="001059F7">
              <w:t xml:space="preserve"> 585.</w:t>
            </w:r>
          </w:p>
          <w:p w:rsidR="00F235C8" w:rsidRPr="001059F7" w:rsidRDefault="00F235C8" w:rsidP="00D44A71">
            <w:pPr>
              <w:pStyle w:val="ac"/>
              <w:ind w:left="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860"/>
        </w:trPr>
        <w:tc>
          <w:tcPr>
            <w:tcW w:w="36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 xml:space="preserve">Разборка, изучение устройства, сборка и регулировка режущего аппарата комбайна </w:t>
            </w:r>
            <w:proofErr w:type="spellStart"/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Акрос</w:t>
            </w:r>
            <w:proofErr w:type="spellEnd"/>
            <w:r w:rsidRPr="001059F7">
              <w:rPr>
                <w:rFonts w:ascii="Times New Roman" w:hAnsi="Times New Roman" w:cs="Times New Roman"/>
                <w:sz w:val="24"/>
                <w:szCs w:val="24"/>
              </w:rPr>
              <w:t xml:space="preserve"> 585.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5"/>
        </w:trPr>
        <w:tc>
          <w:tcPr>
            <w:tcW w:w="368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12. Рабочие органы </w:t>
            </w:r>
            <w:r w:rsidRPr="001059F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зерноуборочных комбайнов.</w:t>
            </w:r>
          </w:p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tabs>
                <w:tab w:val="left" w:pos="299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33"/>
        </w:trPr>
        <w:tc>
          <w:tcPr>
            <w:tcW w:w="36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F235C8" w:rsidRPr="001059F7" w:rsidRDefault="00F235C8" w:rsidP="00D44A71">
            <w:pPr>
              <w:pStyle w:val="ac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5C8" w:rsidRPr="001059F7" w:rsidRDefault="00F235C8" w:rsidP="00D44A71">
            <w:pPr>
              <w:pStyle w:val="ac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ind w:left="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Изучение устройства и ТО молотильного аппарата, очистки зерноуборочного комбайна ДОН-1500.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59"/>
        </w:trPr>
        <w:tc>
          <w:tcPr>
            <w:tcW w:w="36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6"/>
              <w:shd w:val="clear" w:color="auto" w:fill="FFFFFF"/>
              <w:spacing w:before="0" w:after="0"/>
              <w:jc w:val="both"/>
              <w:rPr>
                <w:color w:val="000000"/>
              </w:rPr>
            </w:pPr>
            <w:r w:rsidRPr="001059F7">
              <w:rPr>
                <w:color w:val="000000"/>
              </w:rPr>
              <w:t>Изучение устройства и ТО ходовой части зерноуборочного комбайна ДОН-1500.</w:t>
            </w:r>
          </w:p>
          <w:p w:rsidR="00F235C8" w:rsidRPr="001059F7" w:rsidRDefault="00F235C8" w:rsidP="00D44A71">
            <w:pPr>
              <w:pStyle w:val="ac"/>
              <w:ind w:left="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5C8" w:rsidRPr="001059F7" w:rsidTr="00D44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840"/>
        </w:trPr>
        <w:tc>
          <w:tcPr>
            <w:tcW w:w="36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 xml:space="preserve">Разборка, изучение устройства, сборка и подготовка к работе наклонной камеры </w:t>
            </w:r>
            <w:r w:rsidRPr="00105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зерноуборочного комбайна ДОН-1500.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235C8" w:rsidRPr="001059F7" w:rsidRDefault="00F235C8" w:rsidP="00D44A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1F72D5" w:rsidRPr="001059F7" w:rsidRDefault="001F72D5" w:rsidP="00B70A2B">
      <w:pPr>
        <w:rPr>
          <w:rFonts w:ascii="Times New Roman" w:hAnsi="Times New Roman" w:cs="Times New Roman"/>
          <w:b/>
          <w:sz w:val="24"/>
          <w:szCs w:val="24"/>
        </w:rPr>
      </w:pPr>
    </w:p>
    <w:p w:rsidR="001059F7" w:rsidRPr="001059F7" w:rsidRDefault="001059F7" w:rsidP="00B70A2B">
      <w:pPr>
        <w:rPr>
          <w:rFonts w:ascii="Times New Roman" w:hAnsi="Times New Roman" w:cs="Times New Roman"/>
          <w:b/>
          <w:sz w:val="24"/>
          <w:szCs w:val="24"/>
        </w:rPr>
      </w:pPr>
    </w:p>
    <w:p w:rsidR="001059F7" w:rsidRDefault="001059F7" w:rsidP="00B70A2B">
      <w:pPr>
        <w:rPr>
          <w:rFonts w:ascii="Times New Roman" w:hAnsi="Times New Roman" w:cs="Times New Roman"/>
          <w:b/>
          <w:sz w:val="24"/>
          <w:szCs w:val="24"/>
        </w:rPr>
      </w:pPr>
    </w:p>
    <w:p w:rsidR="00ED0FEF" w:rsidRDefault="00ED0FEF" w:rsidP="00B70A2B">
      <w:pPr>
        <w:rPr>
          <w:rFonts w:ascii="Times New Roman" w:hAnsi="Times New Roman" w:cs="Times New Roman"/>
          <w:b/>
          <w:sz w:val="24"/>
          <w:szCs w:val="24"/>
        </w:rPr>
      </w:pPr>
    </w:p>
    <w:p w:rsidR="00ED0FEF" w:rsidRDefault="00ED0FEF" w:rsidP="00B70A2B">
      <w:pPr>
        <w:rPr>
          <w:rFonts w:ascii="Times New Roman" w:hAnsi="Times New Roman" w:cs="Times New Roman"/>
          <w:b/>
          <w:sz w:val="24"/>
          <w:szCs w:val="24"/>
        </w:rPr>
      </w:pPr>
    </w:p>
    <w:p w:rsidR="00ED0FEF" w:rsidRPr="001059F7" w:rsidRDefault="00ED0FEF" w:rsidP="00B70A2B">
      <w:pPr>
        <w:rPr>
          <w:rFonts w:ascii="Times New Roman" w:hAnsi="Times New Roman" w:cs="Times New Roman"/>
          <w:b/>
          <w:sz w:val="24"/>
          <w:szCs w:val="24"/>
        </w:rPr>
      </w:pPr>
    </w:p>
    <w:p w:rsidR="001059F7" w:rsidRPr="001059F7" w:rsidRDefault="001059F7" w:rsidP="00B70A2B">
      <w:pPr>
        <w:rPr>
          <w:rFonts w:ascii="Times New Roman" w:hAnsi="Times New Roman" w:cs="Times New Roman"/>
          <w:b/>
          <w:sz w:val="24"/>
          <w:szCs w:val="24"/>
        </w:rPr>
      </w:pPr>
    </w:p>
    <w:p w:rsidR="001059F7" w:rsidRPr="001059F7" w:rsidRDefault="001059F7" w:rsidP="00B70A2B">
      <w:pPr>
        <w:rPr>
          <w:rFonts w:ascii="Times New Roman" w:hAnsi="Times New Roman" w:cs="Times New Roman"/>
          <w:b/>
          <w:sz w:val="28"/>
          <w:szCs w:val="28"/>
        </w:rPr>
      </w:pPr>
    </w:p>
    <w:p w:rsidR="00A3079E" w:rsidRPr="00A3079E" w:rsidRDefault="00A3079E" w:rsidP="00185DA0">
      <w:pPr>
        <w:spacing w:after="0"/>
        <w:jc w:val="both"/>
        <w:sectPr w:rsidR="00A3079E" w:rsidRPr="00A3079E" w:rsidSect="00D44A71">
          <w:pgSz w:w="16838" w:h="11906" w:orient="landscape"/>
          <w:pgMar w:top="1134" w:right="1701" w:bottom="1134" w:left="851" w:header="709" w:footer="709" w:gutter="0"/>
          <w:cols w:space="708"/>
          <w:docGrid w:linePitch="360"/>
        </w:sectPr>
      </w:pPr>
    </w:p>
    <w:p w:rsidR="00BC79B1" w:rsidRDefault="00BC79B1" w:rsidP="00BC79B1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</w:rPr>
      </w:pPr>
    </w:p>
    <w:p w:rsidR="00BC79B1" w:rsidRDefault="00BC79B1" w:rsidP="00BC79B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</w:rPr>
      </w:pPr>
    </w:p>
    <w:p w:rsidR="00BC79B1" w:rsidRPr="00785667" w:rsidRDefault="00BC79B1" w:rsidP="00BC79B1">
      <w:pPr>
        <w:widowControl w:val="0"/>
        <w:tabs>
          <w:tab w:val="left" w:pos="474"/>
        </w:tabs>
        <w:jc w:val="center"/>
        <w:outlineLvl w:val="1"/>
        <w:rPr>
          <w:rFonts w:ascii="Times New Roman" w:eastAsia="Courier New" w:hAnsi="Times New Roman" w:cs="Times New Roman"/>
          <w:b/>
          <w:sz w:val="28"/>
          <w:szCs w:val="28"/>
        </w:rPr>
      </w:pPr>
      <w:bookmarkStart w:id="1" w:name="bookmark5"/>
      <w:r w:rsidRPr="00785667">
        <w:rPr>
          <w:rFonts w:ascii="Times New Roman" w:eastAsia="Courier New" w:hAnsi="Times New Roman" w:cs="Times New Roman"/>
          <w:b/>
          <w:sz w:val="28"/>
          <w:szCs w:val="28"/>
        </w:rPr>
        <w:t>4.</w:t>
      </w:r>
      <w:r w:rsidRPr="00785667">
        <w:rPr>
          <w:rFonts w:ascii="Times New Roman" w:eastAsia="Courier New" w:hAnsi="Times New Roman" w:cs="Times New Roman"/>
          <w:b/>
          <w:sz w:val="28"/>
          <w:szCs w:val="28"/>
        </w:rPr>
        <w:tab/>
        <w:t>ОБРАЗОВАТЕЛЬНЫЕ, ПРОИЗВОДСТВЕННЫЕ ТЕХНОЛОГИИ, И</w:t>
      </w:r>
      <w:r w:rsidR="00D44A71">
        <w:rPr>
          <w:rFonts w:ascii="Times New Roman" w:eastAsia="Courier New" w:hAnsi="Times New Roman" w:cs="Times New Roman"/>
          <w:b/>
          <w:sz w:val="28"/>
          <w:szCs w:val="28"/>
        </w:rPr>
        <w:t xml:space="preserve">СПОЛЬЗУЕМЫЕ НА УЧЕБНОЙ </w:t>
      </w:r>
      <w:r w:rsidRPr="00785667">
        <w:rPr>
          <w:rFonts w:ascii="Times New Roman" w:eastAsia="Courier New" w:hAnsi="Times New Roman" w:cs="Times New Roman"/>
          <w:b/>
          <w:sz w:val="28"/>
          <w:szCs w:val="28"/>
        </w:rPr>
        <w:t>ПРАКТИКЕ</w:t>
      </w:r>
      <w:bookmarkEnd w:id="1"/>
    </w:p>
    <w:p w:rsidR="00BC79B1" w:rsidRPr="00785667" w:rsidRDefault="00D44A71" w:rsidP="00BC79B1">
      <w:pPr>
        <w:widowControl w:val="0"/>
        <w:ind w:firstLine="360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Учебная</w:t>
      </w:r>
      <w:r w:rsidR="00BC79B1" w:rsidRPr="00785667">
        <w:rPr>
          <w:rFonts w:ascii="Times New Roman" w:eastAsia="Courier New" w:hAnsi="Times New Roman" w:cs="Times New Roman"/>
          <w:sz w:val="28"/>
          <w:szCs w:val="28"/>
        </w:rPr>
        <w:t xml:space="preserve"> практика (по профилю специальности) представляет собой вид учебных занятий, обеспечивающих практико-ориентированную подготовку обучающихся. В ходе практики используется образовательная технология формирования уверенности и готовности к самостоятельной успешной профессиональной деятельности с освоением производственной технологии.</w:t>
      </w:r>
    </w:p>
    <w:p w:rsidR="00BC79B1" w:rsidRPr="00785667" w:rsidRDefault="00BC79B1" w:rsidP="00BC79B1">
      <w:pPr>
        <w:widowControl w:val="0"/>
        <w:tabs>
          <w:tab w:val="left" w:pos="474"/>
        </w:tabs>
        <w:jc w:val="center"/>
        <w:outlineLvl w:val="1"/>
        <w:rPr>
          <w:rFonts w:ascii="Times New Roman" w:eastAsia="Courier New" w:hAnsi="Times New Roman" w:cs="Times New Roman"/>
          <w:b/>
          <w:sz w:val="28"/>
          <w:szCs w:val="28"/>
        </w:rPr>
      </w:pPr>
      <w:bookmarkStart w:id="2" w:name="bookmark6"/>
      <w:r w:rsidRPr="00785667">
        <w:rPr>
          <w:rFonts w:ascii="Times New Roman" w:eastAsia="Courier New" w:hAnsi="Times New Roman" w:cs="Times New Roman"/>
          <w:b/>
          <w:sz w:val="28"/>
          <w:szCs w:val="28"/>
        </w:rPr>
        <w:t>4.</w:t>
      </w:r>
      <w:r>
        <w:rPr>
          <w:rFonts w:ascii="Times New Roman" w:eastAsia="Courier New" w:hAnsi="Times New Roman" w:cs="Times New Roman"/>
          <w:b/>
          <w:sz w:val="28"/>
          <w:szCs w:val="28"/>
        </w:rPr>
        <w:t>1.</w:t>
      </w:r>
      <w:r w:rsidR="00D44A71">
        <w:rPr>
          <w:rFonts w:ascii="Times New Roman" w:eastAsia="Courier New" w:hAnsi="Times New Roman" w:cs="Times New Roman"/>
          <w:b/>
          <w:sz w:val="28"/>
          <w:szCs w:val="28"/>
        </w:rPr>
        <w:tab/>
        <w:t>Формы аттестации (по итогам учебной</w:t>
      </w:r>
      <w:r w:rsidRPr="00785667">
        <w:rPr>
          <w:rFonts w:ascii="Times New Roman" w:eastAsia="Courier New" w:hAnsi="Times New Roman" w:cs="Times New Roman"/>
          <w:b/>
          <w:sz w:val="28"/>
          <w:szCs w:val="28"/>
        </w:rPr>
        <w:t xml:space="preserve"> практики)</w:t>
      </w:r>
      <w:bookmarkEnd w:id="2"/>
    </w:p>
    <w:p w:rsidR="00BC79B1" w:rsidRPr="00785667" w:rsidRDefault="00BC79B1" w:rsidP="00BC79B1">
      <w:pPr>
        <w:widowControl w:val="0"/>
        <w:ind w:firstLine="360"/>
        <w:rPr>
          <w:rFonts w:ascii="Times New Roman" w:eastAsia="Courier New" w:hAnsi="Times New Roman" w:cs="Times New Roman"/>
          <w:sz w:val="28"/>
          <w:szCs w:val="28"/>
        </w:rPr>
      </w:pPr>
      <w:r w:rsidRPr="00785667">
        <w:rPr>
          <w:rFonts w:ascii="Times New Roman" w:eastAsia="Courier New" w:hAnsi="Times New Roman" w:cs="Times New Roman"/>
          <w:sz w:val="28"/>
          <w:szCs w:val="28"/>
        </w:rPr>
        <w:t>Итогом практики по профилю специальности является оценка, которая выставляется руководителем практики от учебного заведения на основании наблюдений за самостоятельной работой практиканта, качества выполнения и защиты отчета по практике и предъявленной оценки руководителя практики от организации.</w:t>
      </w:r>
    </w:p>
    <w:p w:rsidR="00BC79B1" w:rsidRPr="00785667" w:rsidRDefault="00BC79B1" w:rsidP="00BC79B1">
      <w:pPr>
        <w:widowControl w:val="0"/>
        <w:ind w:firstLine="360"/>
        <w:rPr>
          <w:rFonts w:ascii="Times New Roman" w:eastAsia="Courier New" w:hAnsi="Times New Roman" w:cs="Times New Roman"/>
          <w:sz w:val="28"/>
          <w:szCs w:val="28"/>
        </w:rPr>
      </w:pPr>
      <w:r w:rsidRPr="00785667">
        <w:rPr>
          <w:rFonts w:ascii="Times New Roman" w:eastAsia="Courier New" w:hAnsi="Times New Roman" w:cs="Times New Roman"/>
          <w:sz w:val="28"/>
          <w:szCs w:val="28"/>
        </w:rPr>
        <w:t>Форма промежуточной аттестации по производственной практике - защита отчета по практике.</w:t>
      </w: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9B1" w:rsidRPr="00C117AF" w:rsidRDefault="00BC79B1" w:rsidP="00BC79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7AF">
        <w:rPr>
          <w:rFonts w:ascii="Times New Roman" w:hAnsi="Times New Roman" w:cs="Times New Roman"/>
          <w:b/>
          <w:sz w:val="28"/>
          <w:szCs w:val="28"/>
        </w:rPr>
        <w:t>4.2 . Информационное обеспечение обучения</w:t>
      </w:r>
    </w:p>
    <w:p w:rsidR="00BC79B1" w:rsidRPr="00C117AF" w:rsidRDefault="00BC79B1" w:rsidP="00BC79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7AF">
        <w:rPr>
          <w:rFonts w:ascii="Times New Roman" w:hAnsi="Times New Roman" w:cs="Times New Roman"/>
          <w:b/>
          <w:sz w:val="28"/>
          <w:szCs w:val="28"/>
        </w:rPr>
        <w:t>Перечень рекомендуемых учебных изданий,  Интернет-ресурсов, дополнительной литературы</w:t>
      </w: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Основные источники: </w:t>
      </w: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а) учебная литература:</w:t>
      </w:r>
    </w:p>
    <w:p w:rsidR="00BC79B1" w:rsidRPr="00C117AF" w:rsidRDefault="00BC79B1" w:rsidP="00BC79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1.</w:t>
      </w:r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 В.И. Нерсесян Назначение и общее устройство тракторов, автомобилей и сельскохозяйственных машин и механизмов. Часть №1 .</w:t>
      </w:r>
      <w:proofErr w:type="spellStart"/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М.:Академия</w:t>
      </w:r>
      <w:proofErr w:type="spellEnd"/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, 2018.-288 с.</w:t>
      </w:r>
    </w:p>
    <w:p w:rsidR="00BC79B1" w:rsidRPr="00C117AF" w:rsidRDefault="00BC79B1" w:rsidP="00BC79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2</w:t>
      </w:r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.В.И. Нерсесян Назначение и общее устройство тракторов, автомобилей и сельскохозяйственных машин и механизмов. Часть №2 .</w:t>
      </w:r>
      <w:proofErr w:type="spellStart"/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М.:Академия</w:t>
      </w:r>
      <w:proofErr w:type="spellEnd"/>
      <w:r w:rsidRPr="00C117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, 2018.-304 с.</w:t>
      </w:r>
      <w:r w:rsidRPr="00C117AF">
        <w:rPr>
          <w:rFonts w:ascii="Times New Roman" w:hAnsi="Times New Roman" w:cs="Times New Roman"/>
          <w:sz w:val="28"/>
          <w:szCs w:val="28"/>
        </w:rPr>
        <w:t>. 3.</w:t>
      </w:r>
      <w:hyperlink r:id="rId12" w:history="1">
        <w:r w:rsidRPr="00C117A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Тараторкин В.М.</w:t>
        </w:r>
      </w:hyperlink>
      <w:r w:rsidRPr="00C117AF">
        <w:rPr>
          <w:rFonts w:ascii="Times New Roman" w:hAnsi="Times New Roman" w:cs="Times New Roman"/>
          <w:sz w:val="28"/>
          <w:szCs w:val="28"/>
        </w:rPr>
        <w:t> , </w:t>
      </w:r>
      <w:hyperlink r:id="rId13" w:history="1">
        <w:r w:rsidRPr="00C117A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Голубев И.Г.</w:t>
        </w:r>
      </w:hyperlink>
      <w:r w:rsidRPr="00C117AF">
        <w:rPr>
          <w:rFonts w:ascii="Times New Roman" w:hAnsi="Times New Roman" w:cs="Times New Roman"/>
          <w:sz w:val="28"/>
          <w:szCs w:val="28"/>
        </w:rPr>
        <w:t xml:space="preserve"> </w:t>
      </w:r>
      <w:r w:rsidRPr="00C117A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Система технического обслуживания и ремонта сельскохозяйственных машин и механизмов.</w:t>
      </w:r>
      <w:r w:rsidRPr="00C117AF">
        <w:rPr>
          <w:rFonts w:ascii="Times New Roman" w:hAnsi="Times New Roman" w:cs="Times New Roman"/>
          <w:sz w:val="28"/>
          <w:szCs w:val="28"/>
        </w:rPr>
        <w:t xml:space="preserve"> - М.: Академия, 2017г.- 384 с.</w:t>
      </w: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4. </w:t>
      </w:r>
      <w:hyperlink r:id="rId14" w:history="1">
        <w:r w:rsidRPr="00C117AF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Голубев И.Г.</w:t>
        </w:r>
      </w:hyperlink>
      <w:r w:rsidRPr="00C117AF">
        <w:rPr>
          <w:rFonts w:ascii="Times New Roman" w:hAnsi="Times New Roman" w:cs="Times New Roman"/>
          <w:color w:val="000000" w:themeColor="text1"/>
          <w:sz w:val="28"/>
          <w:szCs w:val="28"/>
        </w:rPr>
        <w:t> , </w:t>
      </w:r>
      <w:hyperlink r:id="rId15" w:history="1">
        <w:r w:rsidRPr="00C117AF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Тараторкин В.М.</w:t>
        </w:r>
      </w:hyperlink>
      <w:r w:rsidRPr="00C117AF">
        <w:rPr>
          <w:rFonts w:ascii="Times New Roman" w:hAnsi="Times New Roman" w:cs="Times New Roman"/>
          <w:sz w:val="28"/>
          <w:szCs w:val="28"/>
        </w:rPr>
        <w:t xml:space="preserve"> Технологические процессы ремонтного производства - М.: Академия, 2017 г.-304 с.</w:t>
      </w: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5.</w:t>
      </w:r>
      <w:r w:rsidRPr="00C117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7AF">
        <w:rPr>
          <w:rFonts w:ascii="Times New Roman" w:hAnsi="Times New Roman" w:cs="Times New Roman"/>
          <w:sz w:val="28"/>
          <w:szCs w:val="28"/>
        </w:rPr>
        <w:t xml:space="preserve">Виноградов В.М. Храмцова О.В. Техническое обслуживание и ремонт автомобилей. Лабораторный практикум - М.: Академия, 2013. – 173 с.; </w:t>
      </w: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C117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7AF">
        <w:rPr>
          <w:rFonts w:ascii="Times New Roman" w:hAnsi="Times New Roman" w:cs="Times New Roman"/>
          <w:sz w:val="28"/>
          <w:szCs w:val="28"/>
        </w:rPr>
        <w:t>Виноградов В. М.  Технологические процессы ремонта автомобилей : учеб</w:t>
      </w:r>
      <w:proofErr w:type="gramStart"/>
      <w:r w:rsidRPr="00C117A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117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17A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117AF">
        <w:rPr>
          <w:rFonts w:ascii="Times New Roman" w:hAnsi="Times New Roman" w:cs="Times New Roman"/>
          <w:sz w:val="28"/>
          <w:szCs w:val="28"/>
        </w:rPr>
        <w:t xml:space="preserve">особие для студ. учреждений сред. проф. образования - 6-е изд., - М.: Академия, 2013. — 432 с. </w:t>
      </w: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б) периодические издания (журналы): </w:t>
      </w: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1. «Сельскохозяйственная техника: обслуживание и ремонт».  </w:t>
      </w: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2. «Техника в сельском хозяйстве». </w:t>
      </w: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3. «Сельский механизатор». </w:t>
      </w: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Дополнительные источники </w:t>
      </w: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1. </w:t>
      </w:r>
      <w:r w:rsidRPr="00C117AF">
        <w:rPr>
          <w:rFonts w:ascii="Times New Roman" w:hAnsi="Times New Roman" w:cs="Times New Roman"/>
          <w:sz w:val="28"/>
          <w:szCs w:val="28"/>
          <w:shd w:val="clear" w:color="auto" w:fill="FFFFFF"/>
        </w:rPr>
        <w:t>«Техническое обслуживание и ремонт автомобилей» : учеб</w:t>
      </w:r>
      <w:proofErr w:type="gramStart"/>
      <w:r w:rsidRPr="00C117A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C117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C117AF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C117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особие / Л.И, Епифанов, Е.А. Епифанова, — 2-е изд., </w:t>
      </w:r>
      <w:proofErr w:type="spellStart"/>
      <w:r w:rsidRPr="00C117AF"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 w:rsidRPr="00C117AF">
        <w:rPr>
          <w:rFonts w:ascii="Times New Roman" w:hAnsi="Times New Roman" w:cs="Times New Roman"/>
          <w:sz w:val="28"/>
          <w:szCs w:val="28"/>
          <w:shd w:val="clear" w:color="auto" w:fill="FFFFFF"/>
        </w:rPr>
        <w:t>. и доп. — М. : ИД ФОРУМ : ИНФРА-М, 2017. — 352 с. — (Профессиональное образование)</w:t>
      </w:r>
      <w:r w:rsidRPr="00C117AF">
        <w:rPr>
          <w:rFonts w:ascii="Times New Roman" w:hAnsi="Times New Roman" w:cs="Times New Roman"/>
          <w:sz w:val="28"/>
          <w:szCs w:val="28"/>
        </w:rPr>
        <w:t xml:space="preserve"> [ЭБС znanium.com]</w:t>
      </w: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2. </w:t>
      </w:r>
      <w:r w:rsidRPr="00C117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Технологические процессы в техническом сервисе машин и оборудования</w:t>
      </w:r>
      <w:r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> : учеб</w:t>
      </w:r>
      <w:proofErr w:type="gramStart"/>
      <w:r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особие / И.Н. Кравченко, А.Ф. </w:t>
      </w:r>
      <w:proofErr w:type="spellStart"/>
      <w:r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Пузряков</w:t>
      </w:r>
      <w:proofErr w:type="spellEnd"/>
      <w:r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>, В.М. Корнеев [и др.]. — М.</w:t>
      </w:r>
      <w:proofErr w:type="gramStart"/>
      <w:r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C11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ИНФРА-М, 2017. — 346 с. + Доп. материалы </w:t>
      </w:r>
      <w:r w:rsidRPr="00C117AF">
        <w:rPr>
          <w:rFonts w:ascii="Times New Roman" w:hAnsi="Times New Roman" w:cs="Times New Roman"/>
          <w:sz w:val="28"/>
          <w:szCs w:val="28"/>
        </w:rPr>
        <w:t>[ЭБС znanium.com]</w:t>
      </w: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Электронные ресурсы: </w:t>
      </w: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 xml:space="preserve">1. Интернет-версия системы ГАРАНТ: законы РФ и другие нормативные документы http://www.garant.ru/ </w:t>
      </w:r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17AF">
        <w:rPr>
          <w:rFonts w:ascii="Times New Roman" w:hAnsi="Times New Roman" w:cs="Times New Roman"/>
          <w:sz w:val="28"/>
          <w:szCs w:val="28"/>
        </w:rPr>
        <w:t>2. Интернет-версия системы Консультант Плюс: законы РФ и другие нормативные документы</w:t>
      </w:r>
      <w:r w:rsidRPr="00C117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6" w:history="1">
        <w:r w:rsidRPr="00C117AF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http://www.consultant.ru/online/</w:t>
        </w:r>
      </w:hyperlink>
    </w:p>
    <w:p w:rsidR="00BC79B1" w:rsidRPr="00C117AF" w:rsidRDefault="00BC79B1" w:rsidP="00BC79B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79B1" w:rsidRPr="00C117AF" w:rsidRDefault="00BC79B1" w:rsidP="00BC79B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79B1" w:rsidRDefault="00BC79B1" w:rsidP="00BC79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C79B1" w:rsidRDefault="00BC79B1" w:rsidP="00BC79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96174">
        <w:rPr>
          <w:rFonts w:ascii="Times New Roman" w:hAnsi="Times New Roman" w:cs="Times New Roman"/>
          <w:b/>
          <w:sz w:val="24"/>
          <w:szCs w:val="24"/>
        </w:rPr>
        <w:t>5. КОНТРОЛЬ И ОЦЕНКА РЕЗУЛЬТАТОВ ОСВОЕНИЯ ПРОФЕССИОНАЛЬНОГ</w:t>
      </w:r>
      <w:r>
        <w:rPr>
          <w:rFonts w:ascii="Times New Roman" w:hAnsi="Times New Roman" w:cs="Times New Roman"/>
          <w:b/>
          <w:sz w:val="24"/>
          <w:szCs w:val="24"/>
        </w:rPr>
        <w:t xml:space="preserve">О МОДУЛЯ (ВИДА ПРОФЕССИОНАЛЬНОЙ </w:t>
      </w:r>
      <w:r w:rsidRPr="00F96174">
        <w:rPr>
          <w:rFonts w:ascii="Times New Roman" w:hAnsi="Times New Roman" w:cs="Times New Roman"/>
          <w:b/>
          <w:sz w:val="24"/>
          <w:szCs w:val="24"/>
        </w:rPr>
        <w:t>ДЕЯТЕЛЬНОСТИ)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22"/>
        <w:gridCol w:w="4424"/>
        <w:gridCol w:w="2552"/>
      </w:tblGrid>
      <w:tr w:rsidR="00BC79B1" w:rsidRPr="00E90ECB" w:rsidTr="00781809"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9B1" w:rsidRPr="00E90ECB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BC79B1" w:rsidRPr="00E90ECB" w:rsidRDefault="00BC79B1" w:rsidP="00BC79B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9B1" w:rsidRPr="00E90ECB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9B1" w:rsidRPr="00393D64" w:rsidRDefault="00BC79B1" w:rsidP="00BC79B1">
            <w:pPr>
              <w:snapToGrid w:val="0"/>
              <w:spacing w:after="0"/>
              <w:ind w:right="601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93D6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BC79B1" w:rsidRPr="00E90ECB" w:rsidTr="00781809"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9B1" w:rsidRPr="00354BAC" w:rsidRDefault="00BC79B1" w:rsidP="00BC79B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ПК 1.1.</w:t>
            </w:r>
            <w:r w:rsidRPr="00354BAC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таж,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бор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, ре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лиро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 и 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кат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сельско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 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оответствии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 эксп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та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ц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и,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 также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 до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ац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емке н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вой 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9B1" w:rsidRPr="00354BAC" w:rsidRDefault="00BC79B1" w:rsidP="00BC79B1">
            <w:pPr>
              <w:widowControl w:val="0"/>
              <w:spacing w:before="1" w:line="240" w:lineRule="auto"/>
              <w:ind w:left="4" w:right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рка наличия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мпле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та техн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ческой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ента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10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Распаковка сельско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 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и ее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ставных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стей</w:t>
            </w:r>
          </w:p>
          <w:p w:rsidR="00BC79B1" w:rsidRPr="00354BAC" w:rsidRDefault="00BC79B1" w:rsidP="00BC79B1">
            <w:pPr>
              <w:widowControl w:val="0"/>
              <w:spacing w:before="1" w:line="240" w:lineRule="auto"/>
              <w:ind w:left="4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рка комплект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ости 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йствен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ой 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  <w:p w:rsidR="00BC79B1" w:rsidRPr="00354BAC" w:rsidRDefault="00BC79B1" w:rsidP="00BC79B1">
            <w:pPr>
              <w:widowControl w:val="0"/>
              <w:spacing w:line="240" w:lineRule="auto"/>
              <w:ind w:righ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таж и сбор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ль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 те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ки в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 эксп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цион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д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ентами</w:t>
            </w:r>
          </w:p>
          <w:p w:rsidR="00BC79B1" w:rsidRPr="00354BAC" w:rsidRDefault="00BC79B1" w:rsidP="00BC79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к, 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лирован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е, ком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лекс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ое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проб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 и об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атка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льс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йствен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 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Оформлен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 до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ентов о пр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емке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ельско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  <w:p w:rsidR="00BC79B1" w:rsidRPr="00354BAC" w:rsidRDefault="00BC79B1" w:rsidP="00BC79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9B1" w:rsidRPr="00E90ECB" w:rsidRDefault="00BC79B1" w:rsidP="00BC79B1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E90ECB" w:rsidRDefault="00BC79B1" w:rsidP="00BC79B1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Дифференцированный зачет по учебной практике</w:t>
            </w:r>
          </w:p>
          <w:p w:rsidR="00BC79B1" w:rsidRPr="00E90ECB" w:rsidRDefault="00BC79B1" w:rsidP="00BC79B1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BC79B1" w:rsidRPr="00E90ECB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BC79B1" w:rsidRPr="00E90ECB" w:rsidTr="00781809"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9B1" w:rsidRPr="00354BAC" w:rsidRDefault="00BC79B1" w:rsidP="00BC79B1">
            <w:pPr>
              <w:widowControl w:val="0"/>
              <w:spacing w:before="3" w:line="240" w:lineRule="auto"/>
              <w:ind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1.2. Выполнять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r w:rsidRPr="00354BA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злов,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систем и 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анизмов двигат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ля 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-боров</w:t>
            </w:r>
            <w:proofErr w:type="gramEnd"/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 элек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рообо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ов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я в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оотв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 прави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эксп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  <w:p w:rsidR="00BC79B1" w:rsidRPr="00354BAC" w:rsidRDefault="00BC79B1" w:rsidP="00BC79B1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9B1" w:rsidRPr="00354BAC" w:rsidRDefault="00BC79B1" w:rsidP="00BC79B1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мотр, очистка, см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ка, креплен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е,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роверка и ре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лировка детал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злов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сельско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 и обо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я,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ена и за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равка 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нич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ских жид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остей в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оотв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 эксп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ац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ами Оформлен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е заявок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 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териаль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-те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ниче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кое обеспеч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 техн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ческого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сельско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 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и обо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Оформлен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 до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тов о проведен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кого обс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живан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льск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йств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 и</w:t>
            </w:r>
            <w:r w:rsidRPr="00354BAC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обо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79B1" w:rsidRPr="00E90ECB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BC79B1" w:rsidRPr="00E90ECB" w:rsidTr="00781809"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9B1" w:rsidRPr="00354BAC" w:rsidRDefault="00BC79B1" w:rsidP="00BC79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ПК 1.3. 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твлять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под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-бор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очвообраб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тыв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ю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, посевны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осадочн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х и 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ороч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 также 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шин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для 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, ср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дств защи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растен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 и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ода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 сельс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ственными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рами,</w:t>
            </w:r>
            <w:r w:rsidRPr="00354BAC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оотв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 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сло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ями работы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9B1" w:rsidRPr="00354BAC" w:rsidRDefault="00BC79B1" w:rsidP="00BC79B1">
            <w:pPr>
              <w:widowControl w:val="0"/>
              <w:spacing w:before="1" w:line="240" w:lineRule="auto"/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еской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 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лне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 сельско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никой т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нолог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ций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79B1" w:rsidRPr="00354BAC" w:rsidRDefault="00BC79B1" w:rsidP="00BC79B1">
            <w:pPr>
              <w:widowControl w:val="0"/>
              <w:spacing w:line="240" w:lineRule="auto"/>
              <w:ind w:left="108" w:righ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вий работы 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  <w:p w:rsidR="00BC79B1" w:rsidRPr="00354BAC" w:rsidRDefault="00BC79B1" w:rsidP="00BC79B1">
            <w:pPr>
              <w:spacing w:after="36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9B1" w:rsidRPr="00354BAC" w:rsidRDefault="00BC79B1" w:rsidP="00BC79B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9B1" w:rsidRPr="00E90ECB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BC79B1" w:rsidRPr="00E90ECB" w:rsidTr="00781809">
        <w:trPr>
          <w:trHeight w:val="5820"/>
        </w:trPr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354BAC" w:rsidRDefault="00BC79B1" w:rsidP="00BC79B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1.4. Выполнять настрой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ре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лиро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у почвообрабатыв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ющ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х, 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вны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адочных и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орочных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, а также 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шин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для 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, ср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дств защи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растен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 и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ода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 сельс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ственными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рами для вы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техно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ций в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ветствии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 технолог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картам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354BAC" w:rsidRDefault="00BC79B1" w:rsidP="00BC79B1">
            <w:pPr>
              <w:widowControl w:val="0"/>
              <w:spacing w:line="240" w:lineRule="auto"/>
              <w:ind w:left="10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Подбор 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яйств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 для выпол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техноло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ческой 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ерац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, в том числе 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бор, обосно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е, ра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 со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ва и ком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лек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гата</w:t>
            </w:r>
          </w:p>
          <w:p w:rsidR="00BC79B1" w:rsidRPr="00354BAC" w:rsidRDefault="00BC79B1" w:rsidP="00BC79B1">
            <w:pPr>
              <w:widowControl w:val="0"/>
              <w:spacing w:line="239" w:lineRule="auto"/>
              <w:ind w:left="108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тро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 и ре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ровка 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 для выпол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техноло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ческой 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ерац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Подбор режимов р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оты, выбор и обосно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пособа движен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йствен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ой 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  <w:p w:rsidR="00BC79B1" w:rsidRPr="00354BAC" w:rsidRDefault="00BC79B1" w:rsidP="00BC79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79B1" w:rsidRPr="00E90ECB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BC79B1" w:rsidRPr="00E90ECB" w:rsidTr="00781809">
        <w:trPr>
          <w:trHeight w:val="5820"/>
        </w:trPr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354BAC" w:rsidRDefault="00BC79B1" w:rsidP="00BC79B1">
            <w:pPr>
              <w:widowControl w:val="0"/>
              <w:spacing w:line="238" w:lineRule="auto"/>
              <w:ind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ПК 1.5. Выполнять настрой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ре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лиро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у 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шин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обо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для обс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жив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ж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вот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од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ферм, ком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лек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ов и п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ицефабрик</w:t>
            </w:r>
          </w:p>
          <w:p w:rsidR="00BC79B1" w:rsidRPr="00354BAC" w:rsidRDefault="00BC79B1" w:rsidP="00BC79B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354BAC" w:rsidRDefault="00BC79B1" w:rsidP="00BC79B1">
            <w:pPr>
              <w:widowControl w:val="0"/>
              <w:spacing w:line="240" w:lineRule="auto"/>
              <w:ind w:left="10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мотр, очистка, см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ка, креплен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е,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роверка и ре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лировка детал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злов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сельско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 и обо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я,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ена и за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равка 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нич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ских жид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остей в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оотв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 эксп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ац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ами Оформлен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е заявок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 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териаль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-те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ниче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кое обеспеч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 техн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ческого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сельско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 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и обо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Оформлен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 до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тов о проведен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кого обс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живан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льск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йств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 и</w:t>
            </w:r>
            <w:r w:rsidRPr="00354BAC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обо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79B1" w:rsidRPr="00E90ECB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BC79B1" w:rsidRPr="00E90ECB" w:rsidTr="00781809">
        <w:trPr>
          <w:trHeight w:val="5820"/>
        </w:trPr>
        <w:tc>
          <w:tcPr>
            <w:tcW w:w="2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354BAC" w:rsidRDefault="00BC79B1" w:rsidP="00BC79B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1.6. Выполнять настрой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ре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лиро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у рабоч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го и вспомог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ого обо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трак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оров</w:t>
            </w:r>
            <w:r w:rsidRPr="00354BAC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автомоб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лей в соотве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требован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ыпол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ию т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ич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ских операц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354BAC" w:rsidRDefault="00BC79B1" w:rsidP="00BC79B1">
            <w:pPr>
              <w:widowControl w:val="0"/>
              <w:spacing w:line="240" w:lineRule="auto"/>
              <w:ind w:left="10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мотр, очистка, см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ка, креплен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е,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роверка и ре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лировка детал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злов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сельско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 и обо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я,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ена и за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равка 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нич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ских жид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остей в 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оотв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ствии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 эксп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ац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ами Оформлен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е заявок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 м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териаль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-те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ниче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кое обеспеч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 техн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 xml:space="preserve">ческого 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об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сельско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озя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ственной т</w:t>
            </w:r>
            <w:r w:rsidRPr="00354B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 и обо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Оформлен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 до</w:t>
            </w:r>
            <w:r w:rsidRPr="00354BA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354B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тов о проведен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кого обс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354B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живан</w:t>
            </w:r>
            <w:r w:rsidRPr="00354BA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 с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льск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йств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ен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4B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ники и</w:t>
            </w:r>
            <w:r w:rsidRPr="00354BAC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обо</w:t>
            </w:r>
            <w:r w:rsidRPr="00354BA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р</w:t>
            </w:r>
            <w:r w:rsidRPr="00354BA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дован</w:t>
            </w:r>
            <w:r w:rsidRPr="00354B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54B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79B1" w:rsidRPr="00E90ECB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BC79B1" w:rsidRPr="002D54B9" w:rsidRDefault="00BC79B1" w:rsidP="00BC79B1">
      <w:pPr>
        <w:tabs>
          <w:tab w:val="left" w:pos="1520"/>
          <w:tab w:val="left" w:pos="1880"/>
          <w:tab w:val="left" w:pos="2980"/>
          <w:tab w:val="left" w:pos="4280"/>
          <w:tab w:val="left" w:pos="4640"/>
          <w:tab w:val="left" w:pos="5680"/>
          <w:tab w:val="left" w:pos="7328"/>
          <w:tab w:val="left" w:pos="86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Формы  и методы контроля и оценки результатов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>должны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 xml:space="preserve">позволять проверять у обучающихся не только </w:t>
      </w:r>
      <w:proofErr w:type="spellStart"/>
      <w:r w:rsidRPr="002D54B9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2D54B9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профессиональных компетенций, но и развитие общих компетенций и обеспечивающих их умений.</w:t>
      </w:r>
    </w:p>
    <w:tbl>
      <w:tblPr>
        <w:tblW w:w="952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4678"/>
        <w:gridCol w:w="1985"/>
        <w:gridCol w:w="25"/>
      </w:tblGrid>
      <w:tr w:rsidR="00BC79B1" w:rsidRPr="005C4ABA" w:rsidTr="00587EF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Основные показатели оценки результата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Формы и методы контроля и оценки 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B1" w:rsidRPr="005C4ABA" w:rsidTr="00781809">
        <w:trPr>
          <w:trHeight w:val="1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781809" w:rsidRDefault="00BC79B1" w:rsidP="00BC79B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818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iCs/>
                <w:sz w:val="24"/>
                <w:szCs w:val="24"/>
              </w:rPr>
              <w:t>.01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особы реш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адач профес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онал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й дея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и, пр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менитель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к разл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чным ко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текстам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781809" w:rsidRDefault="00BC79B1" w:rsidP="00BC79B1">
            <w:pPr>
              <w:widowControl w:val="0"/>
              <w:spacing w:line="239" w:lineRule="auto"/>
              <w:ind w:left="12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альный профессиональ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ый и социа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онт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кст,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ором при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одится рабо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ать и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ж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ить; Ос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чни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нформац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 ре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рсы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ля реше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дач и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ем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фес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иона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ном и/или социа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ном контексте.</w:t>
            </w:r>
            <w:r w:rsidRPr="00781809">
              <w:rPr>
                <w:rFonts w:ascii="Times New Roman" w:hAnsi="Times New Roman" w:cs="Times New Roman"/>
                <w:spacing w:val="214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лг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оритмы выполне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78180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BC79B1" w:rsidRPr="00781809" w:rsidRDefault="00BC79B1" w:rsidP="00BC79B1">
            <w:pPr>
              <w:widowControl w:val="0"/>
              <w:spacing w:line="239" w:lineRule="auto"/>
              <w:ind w:left="124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профессиона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ьной и смежн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астя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; М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ды рабо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 в пр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фесс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ональной и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смежн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х 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ерах. 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ра 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 для реше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зад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ч По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ядок оце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нк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 ре</w:t>
            </w:r>
            <w:r w:rsidRPr="0078180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з</w:t>
            </w:r>
            <w:r w:rsidRPr="007818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ьтат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в ре</w:t>
            </w:r>
            <w:r w:rsidRPr="0078180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ш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дач профессиональной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ятель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B1" w:rsidRPr="005C4ABA" w:rsidTr="00781809">
        <w:trPr>
          <w:trHeight w:val="211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C12C06" w:rsidRDefault="00BC79B1" w:rsidP="00BC79B1">
            <w:pPr>
              <w:widowControl w:val="0"/>
              <w:spacing w:after="0" w:line="240" w:lineRule="auto"/>
              <w:ind w:right="-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iCs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ществлять поис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 и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терпре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ац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ю инфо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мации, необ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одимой для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олнен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я зад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ч профессиональной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781809" w:rsidRDefault="00BC79B1" w:rsidP="00BC79B1">
            <w:pPr>
              <w:widowControl w:val="0"/>
              <w:spacing w:line="239" w:lineRule="auto"/>
              <w:ind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Номен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ых источни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рименяем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х в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пр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оф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ссиона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ной де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тельнос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Приемы ст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рирова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нф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мации.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офор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ления ре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з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ьт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ато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в поис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нфо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мации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B1" w:rsidRPr="005C4ABA" w:rsidTr="00781809">
        <w:trPr>
          <w:trHeight w:val="309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781809" w:rsidRDefault="00BC79B1" w:rsidP="00BC79B1">
            <w:pPr>
              <w:snapToGri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ятель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ости.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781809" w:rsidRDefault="00BC79B1" w:rsidP="00BC79B1">
            <w:pPr>
              <w:widowControl w:val="0"/>
              <w:spacing w:line="239" w:lineRule="auto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B1" w:rsidRPr="005C4ABA" w:rsidTr="00587EF3">
        <w:trPr>
          <w:trHeight w:val="63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9B1" w:rsidRPr="00781809" w:rsidRDefault="00BC79B1" w:rsidP="00BC79B1">
            <w:pPr>
              <w:widowControl w:val="0"/>
              <w:spacing w:before="5" w:line="239" w:lineRule="auto"/>
              <w:ind w:right="335"/>
              <w:rPr>
                <w:rFonts w:ascii="Times New Roman" w:hAnsi="Times New Roman" w:cs="Times New Roman"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iCs/>
                <w:sz w:val="24"/>
                <w:szCs w:val="24"/>
              </w:rPr>
              <w:t>.7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ствовать сохране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  <w:p w:rsidR="00BC79B1" w:rsidRPr="00781809" w:rsidRDefault="00BC79B1" w:rsidP="00BC79B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жающ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й среды, ре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ере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ж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ю, эф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 дейст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вать в чрезвычай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ых 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9B1" w:rsidRPr="00781809" w:rsidRDefault="00BC79B1" w:rsidP="00BC79B1">
            <w:pPr>
              <w:widowControl w:val="0"/>
              <w:spacing w:line="239" w:lineRule="auto"/>
              <w:ind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э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кой безо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сти при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ении профес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ион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льной де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ые ре</w:t>
            </w:r>
            <w:r w:rsidRPr="0078180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 задействованн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е в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рофессиональной де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льн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бес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еч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78180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рсосб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ж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9B1" w:rsidRPr="005C4ABA" w:rsidTr="00781809">
        <w:trPr>
          <w:trHeight w:val="63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9B1" w:rsidRPr="00781809" w:rsidRDefault="00BC79B1" w:rsidP="00BC79B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iCs/>
                <w:sz w:val="24"/>
                <w:szCs w:val="24"/>
              </w:rPr>
              <w:t>.10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Пользо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аться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рофес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сио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наль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ок</w:t>
            </w:r>
            <w:r w:rsidRPr="007818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нтац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й на г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дарстве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ном и иностранном я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з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ыке.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9B1" w:rsidRPr="00781809" w:rsidRDefault="00BC79B1" w:rsidP="00BC79B1">
            <w:pPr>
              <w:widowControl w:val="0"/>
              <w:spacing w:before="5" w:line="239" w:lineRule="auto"/>
              <w:ind w:right="-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BC79B1" w:rsidRPr="00C12C06" w:rsidRDefault="00BC79B1" w:rsidP="00BC79B1">
            <w:pPr>
              <w:widowControl w:val="0"/>
              <w:spacing w:line="239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прави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постр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ения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стых и с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ж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предложений 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 проф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ссиона</w:t>
            </w:r>
            <w:r w:rsidRPr="0078180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ные 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основные общ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тр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еб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ые г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аголы (бы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професси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нальная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л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ксика)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ический ми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78180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м, относящийся к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ю пред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 xml:space="preserve">в, средств и 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цессов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иона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ой деятельнос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pacing w:val="85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особенности произ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ошен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81809">
              <w:rPr>
                <w:rFonts w:ascii="Times New Roman" w:hAnsi="Times New Roman" w:cs="Times New Roman"/>
                <w:spacing w:val="93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прави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а ч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ия текстов професс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ио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наль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ной</w:t>
            </w:r>
            <w:r w:rsidRPr="0078180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78180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леннос</w:t>
            </w:r>
            <w:r w:rsidRPr="0078180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818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C79B1" w:rsidRPr="005C4ABA" w:rsidRDefault="00BC79B1" w:rsidP="00BC79B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79B1" w:rsidRDefault="00BC79B1" w:rsidP="00BC79B1"/>
    <w:p w:rsidR="00610FD9" w:rsidRDefault="00610FD9" w:rsidP="00BC79B1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sectPr w:rsidR="00610FD9" w:rsidSect="00B70A2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966" w:rsidRDefault="00327966" w:rsidP="00F91EC7">
      <w:pPr>
        <w:spacing w:after="0" w:line="240" w:lineRule="auto"/>
      </w:pPr>
      <w:r>
        <w:separator/>
      </w:r>
    </w:p>
  </w:endnote>
  <w:endnote w:type="continuationSeparator" w:id="0">
    <w:p w:rsidR="00327966" w:rsidRDefault="00327966" w:rsidP="00F91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1369"/>
      <w:docPartObj>
        <w:docPartGallery w:val="Page Numbers (Bottom of Page)"/>
        <w:docPartUnique/>
      </w:docPartObj>
    </w:sdtPr>
    <w:sdtEndPr/>
    <w:sdtContent>
      <w:p w:rsidR="00BC79B1" w:rsidRDefault="00BC79B1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2B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C79B1" w:rsidRDefault="00BC79B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966" w:rsidRDefault="00327966" w:rsidP="00F91EC7">
      <w:pPr>
        <w:spacing w:after="0" w:line="240" w:lineRule="auto"/>
      </w:pPr>
      <w:r>
        <w:separator/>
      </w:r>
    </w:p>
  </w:footnote>
  <w:footnote w:type="continuationSeparator" w:id="0">
    <w:p w:rsidR="00327966" w:rsidRDefault="00327966" w:rsidP="00F91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3">
    <w:nsid w:val="00000099"/>
    <w:multiLevelType w:val="hybridMultilevel"/>
    <w:tmpl w:val="99EA2E56"/>
    <w:lvl w:ilvl="0" w:tplc="E5D6D934">
      <w:start w:val="2"/>
      <w:numFmt w:val="decimal"/>
      <w:lvlText w:val="%1."/>
      <w:lvlJc w:val="left"/>
    </w:lvl>
    <w:lvl w:ilvl="1" w:tplc="307C9376">
      <w:numFmt w:val="decimal"/>
      <w:lvlText w:val=""/>
      <w:lvlJc w:val="left"/>
    </w:lvl>
    <w:lvl w:ilvl="2" w:tplc="92C06EE8">
      <w:numFmt w:val="decimal"/>
      <w:lvlText w:val=""/>
      <w:lvlJc w:val="left"/>
    </w:lvl>
    <w:lvl w:ilvl="3" w:tplc="587CEE42">
      <w:numFmt w:val="decimal"/>
      <w:lvlText w:val=""/>
      <w:lvlJc w:val="left"/>
    </w:lvl>
    <w:lvl w:ilvl="4" w:tplc="E6CCAC1E">
      <w:numFmt w:val="decimal"/>
      <w:lvlText w:val=""/>
      <w:lvlJc w:val="left"/>
    </w:lvl>
    <w:lvl w:ilvl="5" w:tplc="917E301E">
      <w:numFmt w:val="decimal"/>
      <w:lvlText w:val=""/>
      <w:lvlJc w:val="left"/>
    </w:lvl>
    <w:lvl w:ilvl="6" w:tplc="6C825814">
      <w:numFmt w:val="decimal"/>
      <w:lvlText w:val=""/>
      <w:lvlJc w:val="left"/>
    </w:lvl>
    <w:lvl w:ilvl="7" w:tplc="4E127856">
      <w:numFmt w:val="decimal"/>
      <w:lvlText w:val=""/>
      <w:lvlJc w:val="left"/>
    </w:lvl>
    <w:lvl w:ilvl="8" w:tplc="14F67F78">
      <w:numFmt w:val="decimal"/>
      <w:lvlText w:val=""/>
      <w:lvlJc w:val="left"/>
    </w:lvl>
  </w:abstractNum>
  <w:abstractNum w:abstractNumId="4">
    <w:nsid w:val="00000124"/>
    <w:multiLevelType w:val="hybridMultilevel"/>
    <w:tmpl w:val="B82AD842"/>
    <w:lvl w:ilvl="0" w:tplc="D608698A">
      <w:start w:val="3"/>
      <w:numFmt w:val="decimal"/>
      <w:lvlText w:val="%1."/>
      <w:lvlJc w:val="left"/>
    </w:lvl>
    <w:lvl w:ilvl="1" w:tplc="3BCEB5C0">
      <w:numFmt w:val="decimal"/>
      <w:lvlText w:val=""/>
      <w:lvlJc w:val="left"/>
    </w:lvl>
    <w:lvl w:ilvl="2" w:tplc="264EC170">
      <w:numFmt w:val="decimal"/>
      <w:lvlText w:val=""/>
      <w:lvlJc w:val="left"/>
    </w:lvl>
    <w:lvl w:ilvl="3" w:tplc="5BE4A8AA">
      <w:numFmt w:val="decimal"/>
      <w:lvlText w:val=""/>
      <w:lvlJc w:val="left"/>
    </w:lvl>
    <w:lvl w:ilvl="4" w:tplc="1B34FC1A">
      <w:numFmt w:val="decimal"/>
      <w:lvlText w:val=""/>
      <w:lvlJc w:val="left"/>
    </w:lvl>
    <w:lvl w:ilvl="5" w:tplc="1032A408">
      <w:numFmt w:val="decimal"/>
      <w:lvlText w:val=""/>
      <w:lvlJc w:val="left"/>
    </w:lvl>
    <w:lvl w:ilvl="6" w:tplc="6B924138">
      <w:numFmt w:val="decimal"/>
      <w:lvlText w:val=""/>
      <w:lvlJc w:val="left"/>
    </w:lvl>
    <w:lvl w:ilvl="7" w:tplc="852C493A">
      <w:numFmt w:val="decimal"/>
      <w:lvlText w:val=""/>
      <w:lvlJc w:val="left"/>
    </w:lvl>
    <w:lvl w:ilvl="8" w:tplc="AE546AA2">
      <w:numFmt w:val="decimal"/>
      <w:lvlText w:val=""/>
      <w:lvlJc w:val="left"/>
    </w:lvl>
  </w:abstractNum>
  <w:abstractNum w:abstractNumId="5">
    <w:nsid w:val="0000074D"/>
    <w:multiLevelType w:val="hybridMultilevel"/>
    <w:tmpl w:val="859C56D4"/>
    <w:lvl w:ilvl="0" w:tplc="8F74BCE4">
      <w:start w:val="1"/>
      <w:numFmt w:val="bullet"/>
      <w:lvlText w:val=""/>
      <w:lvlJc w:val="left"/>
    </w:lvl>
    <w:lvl w:ilvl="1" w:tplc="04E6561A">
      <w:start w:val="1"/>
      <w:numFmt w:val="bullet"/>
      <w:lvlText w:val="В"/>
      <w:lvlJc w:val="left"/>
    </w:lvl>
    <w:lvl w:ilvl="2" w:tplc="ADFC4DEA">
      <w:numFmt w:val="decimal"/>
      <w:lvlText w:val=""/>
      <w:lvlJc w:val="left"/>
    </w:lvl>
    <w:lvl w:ilvl="3" w:tplc="6644B7F4">
      <w:numFmt w:val="decimal"/>
      <w:lvlText w:val=""/>
      <w:lvlJc w:val="left"/>
    </w:lvl>
    <w:lvl w:ilvl="4" w:tplc="A8A08474">
      <w:numFmt w:val="decimal"/>
      <w:lvlText w:val=""/>
      <w:lvlJc w:val="left"/>
    </w:lvl>
    <w:lvl w:ilvl="5" w:tplc="DA28E8F2">
      <w:numFmt w:val="decimal"/>
      <w:lvlText w:val=""/>
      <w:lvlJc w:val="left"/>
    </w:lvl>
    <w:lvl w:ilvl="6" w:tplc="4E686CF0">
      <w:numFmt w:val="decimal"/>
      <w:lvlText w:val=""/>
      <w:lvlJc w:val="left"/>
    </w:lvl>
    <w:lvl w:ilvl="7" w:tplc="A5CE5B6E">
      <w:numFmt w:val="decimal"/>
      <w:lvlText w:val=""/>
      <w:lvlJc w:val="left"/>
    </w:lvl>
    <w:lvl w:ilvl="8" w:tplc="21562058">
      <w:numFmt w:val="decimal"/>
      <w:lvlText w:val=""/>
      <w:lvlJc w:val="left"/>
    </w:lvl>
  </w:abstractNum>
  <w:abstractNum w:abstractNumId="6">
    <w:nsid w:val="000026A6"/>
    <w:multiLevelType w:val="hybridMultilevel"/>
    <w:tmpl w:val="57EA160A"/>
    <w:lvl w:ilvl="0" w:tplc="C9BCD4DE">
      <w:start w:val="3"/>
      <w:numFmt w:val="decimal"/>
      <w:lvlText w:val="%1."/>
      <w:lvlJc w:val="left"/>
    </w:lvl>
    <w:lvl w:ilvl="1" w:tplc="E808186E">
      <w:numFmt w:val="decimal"/>
      <w:lvlText w:val=""/>
      <w:lvlJc w:val="left"/>
    </w:lvl>
    <w:lvl w:ilvl="2" w:tplc="75722348">
      <w:numFmt w:val="decimal"/>
      <w:lvlText w:val=""/>
      <w:lvlJc w:val="left"/>
    </w:lvl>
    <w:lvl w:ilvl="3" w:tplc="FB34BA7C">
      <w:numFmt w:val="decimal"/>
      <w:lvlText w:val=""/>
      <w:lvlJc w:val="left"/>
    </w:lvl>
    <w:lvl w:ilvl="4" w:tplc="BE460CB0">
      <w:numFmt w:val="decimal"/>
      <w:lvlText w:val=""/>
      <w:lvlJc w:val="left"/>
    </w:lvl>
    <w:lvl w:ilvl="5" w:tplc="2550F7CC">
      <w:numFmt w:val="decimal"/>
      <w:lvlText w:val=""/>
      <w:lvlJc w:val="left"/>
    </w:lvl>
    <w:lvl w:ilvl="6" w:tplc="E4F40E86">
      <w:numFmt w:val="decimal"/>
      <w:lvlText w:val=""/>
      <w:lvlJc w:val="left"/>
    </w:lvl>
    <w:lvl w:ilvl="7" w:tplc="67022540">
      <w:numFmt w:val="decimal"/>
      <w:lvlText w:val=""/>
      <w:lvlJc w:val="left"/>
    </w:lvl>
    <w:lvl w:ilvl="8" w:tplc="77B83C72">
      <w:numFmt w:val="decimal"/>
      <w:lvlText w:val=""/>
      <w:lvlJc w:val="left"/>
    </w:lvl>
  </w:abstractNum>
  <w:abstractNum w:abstractNumId="7">
    <w:nsid w:val="00002D12"/>
    <w:multiLevelType w:val="hybridMultilevel"/>
    <w:tmpl w:val="2E9C8A6E"/>
    <w:lvl w:ilvl="0" w:tplc="344EDEFA">
      <w:start w:val="1"/>
      <w:numFmt w:val="decimal"/>
      <w:lvlText w:val="%1."/>
      <w:lvlJc w:val="left"/>
    </w:lvl>
    <w:lvl w:ilvl="1" w:tplc="A86A7A96">
      <w:numFmt w:val="decimal"/>
      <w:lvlText w:val=""/>
      <w:lvlJc w:val="left"/>
    </w:lvl>
    <w:lvl w:ilvl="2" w:tplc="64324BB6">
      <w:numFmt w:val="decimal"/>
      <w:lvlText w:val=""/>
      <w:lvlJc w:val="left"/>
    </w:lvl>
    <w:lvl w:ilvl="3" w:tplc="EA184704">
      <w:numFmt w:val="decimal"/>
      <w:lvlText w:val=""/>
      <w:lvlJc w:val="left"/>
    </w:lvl>
    <w:lvl w:ilvl="4" w:tplc="EF7ABA7C">
      <w:numFmt w:val="decimal"/>
      <w:lvlText w:val=""/>
      <w:lvlJc w:val="left"/>
    </w:lvl>
    <w:lvl w:ilvl="5" w:tplc="CADE4322">
      <w:numFmt w:val="decimal"/>
      <w:lvlText w:val=""/>
      <w:lvlJc w:val="left"/>
    </w:lvl>
    <w:lvl w:ilvl="6" w:tplc="ECE8002C">
      <w:numFmt w:val="decimal"/>
      <w:lvlText w:val=""/>
      <w:lvlJc w:val="left"/>
    </w:lvl>
    <w:lvl w:ilvl="7" w:tplc="E13E8CBA">
      <w:numFmt w:val="decimal"/>
      <w:lvlText w:val=""/>
      <w:lvlJc w:val="left"/>
    </w:lvl>
    <w:lvl w:ilvl="8" w:tplc="26D4E74A">
      <w:numFmt w:val="decimal"/>
      <w:lvlText w:val=""/>
      <w:lvlJc w:val="left"/>
    </w:lvl>
  </w:abstractNum>
  <w:abstractNum w:abstractNumId="8">
    <w:nsid w:val="00004DC8"/>
    <w:multiLevelType w:val="hybridMultilevel"/>
    <w:tmpl w:val="452C259C"/>
    <w:lvl w:ilvl="0" w:tplc="442A5776">
      <w:start w:val="1"/>
      <w:numFmt w:val="bullet"/>
      <w:lvlText w:val=""/>
      <w:lvlJc w:val="left"/>
    </w:lvl>
    <w:lvl w:ilvl="1" w:tplc="E1EC98EC">
      <w:numFmt w:val="decimal"/>
      <w:lvlText w:val=""/>
      <w:lvlJc w:val="left"/>
    </w:lvl>
    <w:lvl w:ilvl="2" w:tplc="459490EA">
      <w:numFmt w:val="decimal"/>
      <w:lvlText w:val=""/>
      <w:lvlJc w:val="left"/>
    </w:lvl>
    <w:lvl w:ilvl="3" w:tplc="0DC6E760">
      <w:numFmt w:val="decimal"/>
      <w:lvlText w:val=""/>
      <w:lvlJc w:val="left"/>
    </w:lvl>
    <w:lvl w:ilvl="4" w:tplc="E410C824">
      <w:numFmt w:val="decimal"/>
      <w:lvlText w:val=""/>
      <w:lvlJc w:val="left"/>
    </w:lvl>
    <w:lvl w:ilvl="5" w:tplc="854E944C">
      <w:numFmt w:val="decimal"/>
      <w:lvlText w:val=""/>
      <w:lvlJc w:val="left"/>
    </w:lvl>
    <w:lvl w:ilvl="6" w:tplc="A68EFEFE">
      <w:numFmt w:val="decimal"/>
      <w:lvlText w:val=""/>
      <w:lvlJc w:val="left"/>
    </w:lvl>
    <w:lvl w:ilvl="7" w:tplc="EE70E1C4">
      <w:numFmt w:val="decimal"/>
      <w:lvlText w:val=""/>
      <w:lvlJc w:val="left"/>
    </w:lvl>
    <w:lvl w:ilvl="8" w:tplc="AFC6B660">
      <w:numFmt w:val="decimal"/>
      <w:lvlText w:val=""/>
      <w:lvlJc w:val="left"/>
    </w:lvl>
  </w:abstractNum>
  <w:abstractNum w:abstractNumId="9">
    <w:nsid w:val="00006443"/>
    <w:multiLevelType w:val="hybridMultilevel"/>
    <w:tmpl w:val="0A3AC3E0"/>
    <w:lvl w:ilvl="0" w:tplc="E834D508">
      <w:start w:val="1"/>
      <w:numFmt w:val="bullet"/>
      <w:lvlText w:val=""/>
      <w:lvlJc w:val="left"/>
    </w:lvl>
    <w:lvl w:ilvl="1" w:tplc="0CBCDCC6">
      <w:numFmt w:val="decimal"/>
      <w:lvlText w:val=""/>
      <w:lvlJc w:val="left"/>
    </w:lvl>
    <w:lvl w:ilvl="2" w:tplc="3D8A24FC">
      <w:numFmt w:val="decimal"/>
      <w:lvlText w:val=""/>
      <w:lvlJc w:val="left"/>
    </w:lvl>
    <w:lvl w:ilvl="3" w:tplc="565A1370">
      <w:numFmt w:val="decimal"/>
      <w:lvlText w:val=""/>
      <w:lvlJc w:val="left"/>
    </w:lvl>
    <w:lvl w:ilvl="4" w:tplc="26B41786">
      <w:numFmt w:val="decimal"/>
      <w:lvlText w:val=""/>
      <w:lvlJc w:val="left"/>
    </w:lvl>
    <w:lvl w:ilvl="5" w:tplc="D45A2D9C">
      <w:numFmt w:val="decimal"/>
      <w:lvlText w:val=""/>
      <w:lvlJc w:val="left"/>
    </w:lvl>
    <w:lvl w:ilvl="6" w:tplc="355A35D6">
      <w:numFmt w:val="decimal"/>
      <w:lvlText w:val=""/>
      <w:lvlJc w:val="left"/>
    </w:lvl>
    <w:lvl w:ilvl="7" w:tplc="C54A2426">
      <w:numFmt w:val="decimal"/>
      <w:lvlText w:val=""/>
      <w:lvlJc w:val="left"/>
    </w:lvl>
    <w:lvl w:ilvl="8" w:tplc="52E0CA6E">
      <w:numFmt w:val="decimal"/>
      <w:lvlText w:val=""/>
      <w:lvlJc w:val="left"/>
    </w:lvl>
  </w:abstractNum>
  <w:abstractNum w:abstractNumId="10">
    <w:nsid w:val="000066BB"/>
    <w:multiLevelType w:val="hybridMultilevel"/>
    <w:tmpl w:val="81840C84"/>
    <w:lvl w:ilvl="0" w:tplc="A17486CE">
      <w:start w:val="1"/>
      <w:numFmt w:val="bullet"/>
      <w:lvlText w:val=""/>
      <w:lvlJc w:val="left"/>
    </w:lvl>
    <w:lvl w:ilvl="1" w:tplc="EE0CCAF0">
      <w:numFmt w:val="decimal"/>
      <w:lvlText w:val=""/>
      <w:lvlJc w:val="left"/>
    </w:lvl>
    <w:lvl w:ilvl="2" w:tplc="CFC081BC">
      <w:numFmt w:val="decimal"/>
      <w:lvlText w:val=""/>
      <w:lvlJc w:val="left"/>
    </w:lvl>
    <w:lvl w:ilvl="3" w:tplc="A3F8C860">
      <w:numFmt w:val="decimal"/>
      <w:lvlText w:val=""/>
      <w:lvlJc w:val="left"/>
    </w:lvl>
    <w:lvl w:ilvl="4" w:tplc="A24E2C70">
      <w:numFmt w:val="decimal"/>
      <w:lvlText w:val=""/>
      <w:lvlJc w:val="left"/>
    </w:lvl>
    <w:lvl w:ilvl="5" w:tplc="46406BC2">
      <w:numFmt w:val="decimal"/>
      <w:lvlText w:val=""/>
      <w:lvlJc w:val="left"/>
    </w:lvl>
    <w:lvl w:ilvl="6" w:tplc="7EA876C4">
      <w:numFmt w:val="decimal"/>
      <w:lvlText w:val=""/>
      <w:lvlJc w:val="left"/>
    </w:lvl>
    <w:lvl w:ilvl="7" w:tplc="A6E6774C">
      <w:numFmt w:val="decimal"/>
      <w:lvlText w:val=""/>
      <w:lvlJc w:val="left"/>
    </w:lvl>
    <w:lvl w:ilvl="8" w:tplc="1690FAA0">
      <w:numFmt w:val="decimal"/>
      <w:lvlText w:val=""/>
      <w:lvlJc w:val="left"/>
    </w:lvl>
  </w:abstractNum>
  <w:abstractNum w:abstractNumId="11">
    <w:nsid w:val="00B310EE"/>
    <w:multiLevelType w:val="hybridMultilevel"/>
    <w:tmpl w:val="9B64D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2D11AA"/>
    <w:multiLevelType w:val="multilevel"/>
    <w:tmpl w:val="430EC448"/>
    <w:lvl w:ilvl="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2" w:hanging="720"/>
      </w:pPr>
      <w:rPr>
        <w:rFonts w:eastAsia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344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716" w:hanging="108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472" w:hanging="180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484" w:hanging="180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56" w:hanging="2160"/>
      </w:pPr>
      <w:rPr>
        <w:rFonts w:eastAsia="Times New Roman" w:hint="default"/>
        <w:b/>
      </w:rPr>
    </w:lvl>
  </w:abstractNum>
  <w:abstractNum w:abstractNumId="13">
    <w:nsid w:val="11AF1459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14">
    <w:nsid w:val="183A1097"/>
    <w:multiLevelType w:val="multilevel"/>
    <w:tmpl w:val="8318D72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81A304B"/>
    <w:multiLevelType w:val="hybridMultilevel"/>
    <w:tmpl w:val="F12E3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C34E0D"/>
    <w:multiLevelType w:val="hybridMultilevel"/>
    <w:tmpl w:val="1A126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A6212F"/>
    <w:multiLevelType w:val="multilevel"/>
    <w:tmpl w:val="5F4A3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4C842A91"/>
    <w:multiLevelType w:val="hybridMultilevel"/>
    <w:tmpl w:val="B12ED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CB2F61"/>
    <w:multiLevelType w:val="hybridMultilevel"/>
    <w:tmpl w:val="5D40E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380614"/>
    <w:multiLevelType w:val="hybridMultilevel"/>
    <w:tmpl w:val="6C5E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F1624A"/>
    <w:multiLevelType w:val="hybridMultilevel"/>
    <w:tmpl w:val="3C02A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8A7784"/>
    <w:multiLevelType w:val="hybridMultilevel"/>
    <w:tmpl w:val="8FC06622"/>
    <w:lvl w:ilvl="0" w:tplc="F7CABBF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234F8B"/>
    <w:multiLevelType w:val="hybridMultilevel"/>
    <w:tmpl w:val="1F5ED2CE"/>
    <w:lvl w:ilvl="0" w:tplc="09BCCF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BD73CB"/>
    <w:multiLevelType w:val="multilevel"/>
    <w:tmpl w:val="F8FEAC7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76" w:hanging="2160"/>
      </w:pPr>
      <w:rPr>
        <w:rFonts w:hint="default"/>
      </w:rPr>
    </w:lvl>
  </w:abstractNum>
  <w:abstractNum w:abstractNumId="25">
    <w:nsid w:val="69E8257A"/>
    <w:multiLevelType w:val="hybridMultilevel"/>
    <w:tmpl w:val="BE16C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465291"/>
    <w:multiLevelType w:val="hybridMultilevel"/>
    <w:tmpl w:val="8F2E74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B43B8E"/>
    <w:multiLevelType w:val="multilevel"/>
    <w:tmpl w:val="CF101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84" w:hanging="1800"/>
      </w:pPr>
      <w:rPr>
        <w:rFonts w:hint="default"/>
      </w:rPr>
    </w:lvl>
  </w:abstractNum>
  <w:abstractNum w:abstractNumId="28">
    <w:nsid w:val="77344509"/>
    <w:multiLevelType w:val="multilevel"/>
    <w:tmpl w:val="40B27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F45298"/>
    <w:multiLevelType w:val="hybridMultilevel"/>
    <w:tmpl w:val="5976819A"/>
    <w:lvl w:ilvl="0" w:tplc="2C7E48E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"/>
  </w:num>
  <w:num w:numId="3">
    <w:abstractNumId w:val="2"/>
  </w:num>
  <w:num w:numId="4">
    <w:abstractNumId w:val="0"/>
  </w:num>
  <w:num w:numId="5">
    <w:abstractNumId w:val="23"/>
  </w:num>
  <w:num w:numId="6">
    <w:abstractNumId w:val="13"/>
  </w:num>
  <w:num w:numId="7">
    <w:abstractNumId w:val="27"/>
  </w:num>
  <w:num w:numId="8">
    <w:abstractNumId w:val="17"/>
  </w:num>
  <w:num w:numId="9">
    <w:abstractNumId w:val="7"/>
  </w:num>
  <w:num w:numId="10">
    <w:abstractNumId w:val="5"/>
  </w:num>
  <w:num w:numId="11">
    <w:abstractNumId w:val="8"/>
  </w:num>
  <w:num w:numId="12">
    <w:abstractNumId w:val="9"/>
  </w:num>
  <w:num w:numId="13">
    <w:abstractNumId w:val="10"/>
  </w:num>
  <w:num w:numId="14">
    <w:abstractNumId w:val="29"/>
  </w:num>
  <w:num w:numId="15">
    <w:abstractNumId w:val="26"/>
  </w:num>
  <w:num w:numId="16">
    <w:abstractNumId w:val="12"/>
  </w:num>
  <w:num w:numId="17">
    <w:abstractNumId w:val="24"/>
  </w:num>
  <w:num w:numId="18">
    <w:abstractNumId w:val="4"/>
  </w:num>
  <w:num w:numId="19">
    <w:abstractNumId w:val="3"/>
  </w:num>
  <w:num w:numId="20">
    <w:abstractNumId w:val="6"/>
  </w:num>
  <w:num w:numId="21">
    <w:abstractNumId w:val="11"/>
  </w:num>
  <w:num w:numId="22">
    <w:abstractNumId w:val="16"/>
  </w:num>
  <w:num w:numId="23">
    <w:abstractNumId w:val="19"/>
  </w:num>
  <w:num w:numId="24">
    <w:abstractNumId w:val="22"/>
  </w:num>
  <w:num w:numId="25">
    <w:abstractNumId w:val="21"/>
  </w:num>
  <w:num w:numId="26">
    <w:abstractNumId w:val="15"/>
  </w:num>
  <w:num w:numId="27">
    <w:abstractNumId w:val="18"/>
  </w:num>
  <w:num w:numId="28">
    <w:abstractNumId w:val="20"/>
  </w:num>
  <w:num w:numId="29">
    <w:abstractNumId w:val="25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A13"/>
    <w:rsid w:val="0002321D"/>
    <w:rsid w:val="00054DDB"/>
    <w:rsid w:val="000566FB"/>
    <w:rsid w:val="00066A49"/>
    <w:rsid w:val="0006773C"/>
    <w:rsid w:val="000729AE"/>
    <w:rsid w:val="00075DF2"/>
    <w:rsid w:val="00083F31"/>
    <w:rsid w:val="000916C0"/>
    <w:rsid w:val="000965B4"/>
    <w:rsid w:val="000A0C9A"/>
    <w:rsid w:val="000A631F"/>
    <w:rsid w:val="000B7DD6"/>
    <w:rsid w:val="000C0E0D"/>
    <w:rsid w:val="000F4A40"/>
    <w:rsid w:val="001059D1"/>
    <w:rsid w:val="001059F7"/>
    <w:rsid w:val="00124C6E"/>
    <w:rsid w:val="00132FC3"/>
    <w:rsid w:val="00135CCF"/>
    <w:rsid w:val="00141A00"/>
    <w:rsid w:val="001721DC"/>
    <w:rsid w:val="00184841"/>
    <w:rsid w:val="00185DA0"/>
    <w:rsid w:val="0018693B"/>
    <w:rsid w:val="001A225A"/>
    <w:rsid w:val="001B333D"/>
    <w:rsid w:val="001D0351"/>
    <w:rsid w:val="001F6B48"/>
    <w:rsid w:val="001F72D5"/>
    <w:rsid w:val="0023358D"/>
    <w:rsid w:val="0023475F"/>
    <w:rsid w:val="00243053"/>
    <w:rsid w:val="0024497B"/>
    <w:rsid w:val="002473C1"/>
    <w:rsid w:val="002559BC"/>
    <w:rsid w:val="00264CDC"/>
    <w:rsid w:val="00265C62"/>
    <w:rsid w:val="00293465"/>
    <w:rsid w:val="002A2295"/>
    <w:rsid w:val="002B5EB0"/>
    <w:rsid w:val="002C2579"/>
    <w:rsid w:val="002C7323"/>
    <w:rsid w:val="002D54B9"/>
    <w:rsid w:val="002D7D7C"/>
    <w:rsid w:val="002F47F3"/>
    <w:rsid w:val="002F65D5"/>
    <w:rsid w:val="003105A5"/>
    <w:rsid w:val="00316FA4"/>
    <w:rsid w:val="00327966"/>
    <w:rsid w:val="003475F4"/>
    <w:rsid w:val="00351A8F"/>
    <w:rsid w:val="0035405C"/>
    <w:rsid w:val="00354BAC"/>
    <w:rsid w:val="00366C86"/>
    <w:rsid w:val="00383A3B"/>
    <w:rsid w:val="00393D64"/>
    <w:rsid w:val="00397709"/>
    <w:rsid w:val="003C7DEF"/>
    <w:rsid w:val="003D01AE"/>
    <w:rsid w:val="003D48D6"/>
    <w:rsid w:val="004176DC"/>
    <w:rsid w:val="004238F7"/>
    <w:rsid w:val="00425BD9"/>
    <w:rsid w:val="004316ED"/>
    <w:rsid w:val="00432890"/>
    <w:rsid w:val="00437DF4"/>
    <w:rsid w:val="00464C8C"/>
    <w:rsid w:val="0047792A"/>
    <w:rsid w:val="00487AA9"/>
    <w:rsid w:val="00490940"/>
    <w:rsid w:val="004943D0"/>
    <w:rsid w:val="004A26BB"/>
    <w:rsid w:val="004A3371"/>
    <w:rsid w:val="004B51E7"/>
    <w:rsid w:val="004C6557"/>
    <w:rsid w:val="004D31EC"/>
    <w:rsid w:val="004D49EC"/>
    <w:rsid w:val="004F4778"/>
    <w:rsid w:val="00505C31"/>
    <w:rsid w:val="005103FD"/>
    <w:rsid w:val="00510B4A"/>
    <w:rsid w:val="00523E27"/>
    <w:rsid w:val="00523E5E"/>
    <w:rsid w:val="0052407B"/>
    <w:rsid w:val="00532B0D"/>
    <w:rsid w:val="005458A4"/>
    <w:rsid w:val="00550028"/>
    <w:rsid w:val="00555B95"/>
    <w:rsid w:val="005566F8"/>
    <w:rsid w:val="00562447"/>
    <w:rsid w:val="00575BAA"/>
    <w:rsid w:val="00582AF5"/>
    <w:rsid w:val="00587EF3"/>
    <w:rsid w:val="005A24BC"/>
    <w:rsid w:val="005A3009"/>
    <w:rsid w:val="005A78C8"/>
    <w:rsid w:val="005B2473"/>
    <w:rsid w:val="005B6FC7"/>
    <w:rsid w:val="005C4ABA"/>
    <w:rsid w:val="005C6DA9"/>
    <w:rsid w:val="005D46B0"/>
    <w:rsid w:val="005D4FD4"/>
    <w:rsid w:val="005F05E9"/>
    <w:rsid w:val="00610FD9"/>
    <w:rsid w:val="006236A2"/>
    <w:rsid w:val="00634C84"/>
    <w:rsid w:val="0064320D"/>
    <w:rsid w:val="00650CFB"/>
    <w:rsid w:val="00651555"/>
    <w:rsid w:val="00656B93"/>
    <w:rsid w:val="006618B5"/>
    <w:rsid w:val="006712D2"/>
    <w:rsid w:val="00677377"/>
    <w:rsid w:val="006800B8"/>
    <w:rsid w:val="00685951"/>
    <w:rsid w:val="006A51EF"/>
    <w:rsid w:val="006A767A"/>
    <w:rsid w:val="006E0AE1"/>
    <w:rsid w:val="006F21D7"/>
    <w:rsid w:val="006F25B3"/>
    <w:rsid w:val="00703597"/>
    <w:rsid w:val="007062DC"/>
    <w:rsid w:val="007511D3"/>
    <w:rsid w:val="00755F42"/>
    <w:rsid w:val="00764BE6"/>
    <w:rsid w:val="00770D20"/>
    <w:rsid w:val="00774E9C"/>
    <w:rsid w:val="00781809"/>
    <w:rsid w:val="00785EC6"/>
    <w:rsid w:val="00792BB7"/>
    <w:rsid w:val="00797277"/>
    <w:rsid w:val="007A02BE"/>
    <w:rsid w:val="007B7E71"/>
    <w:rsid w:val="007E2862"/>
    <w:rsid w:val="007E673D"/>
    <w:rsid w:val="007E79C8"/>
    <w:rsid w:val="007F19CC"/>
    <w:rsid w:val="0080273F"/>
    <w:rsid w:val="00804D69"/>
    <w:rsid w:val="00806F2A"/>
    <w:rsid w:val="00812469"/>
    <w:rsid w:val="00815A64"/>
    <w:rsid w:val="00846FAB"/>
    <w:rsid w:val="0084746A"/>
    <w:rsid w:val="00862172"/>
    <w:rsid w:val="008776B0"/>
    <w:rsid w:val="00887E74"/>
    <w:rsid w:val="008B2746"/>
    <w:rsid w:val="008C2D35"/>
    <w:rsid w:val="008C774C"/>
    <w:rsid w:val="008E53C6"/>
    <w:rsid w:val="009035DD"/>
    <w:rsid w:val="00910C0C"/>
    <w:rsid w:val="00930C2F"/>
    <w:rsid w:val="009368E4"/>
    <w:rsid w:val="009505AB"/>
    <w:rsid w:val="00955CFE"/>
    <w:rsid w:val="00957C96"/>
    <w:rsid w:val="0097762A"/>
    <w:rsid w:val="0098054B"/>
    <w:rsid w:val="009B375D"/>
    <w:rsid w:val="009D3128"/>
    <w:rsid w:val="009E1C0B"/>
    <w:rsid w:val="009F4EC8"/>
    <w:rsid w:val="00A058A8"/>
    <w:rsid w:val="00A07A14"/>
    <w:rsid w:val="00A2265E"/>
    <w:rsid w:val="00A2623A"/>
    <w:rsid w:val="00A3079E"/>
    <w:rsid w:val="00A31AB3"/>
    <w:rsid w:val="00A330B4"/>
    <w:rsid w:val="00A40A21"/>
    <w:rsid w:val="00A44FDC"/>
    <w:rsid w:val="00A57509"/>
    <w:rsid w:val="00A62184"/>
    <w:rsid w:val="00A65EC9"/>
    <w:rsid w:val="00A7055E"/>
    <w:rsid w:val="00A74C31"/>
    <w:rsid w:val="00A95F31"/>
    <w:rsid w:val="00AA25A3"/>
    <w:rsid w:val="00AA4268"/>
    <w:rsid w:val="00AB3488"/>
    <w:rsid w:val="00AB41B7"/>
    <w:rsid w:val="00AB44A7"/>
    <w:rsid w:val="00AD55EF"/>
    <w:rsid w:val="00AF6A40"/>
    <w:rsid w:val="00B01E48"/>
    <w:rsid w:val="00B06622"/>
    <w:rsid w:val="00B24BB7"/>
    <w:rsid w:val="00B26DDE"/>
    <w:rsid w:val="00B47CDD"/>
    <w:rsid w:val="00B6165D"/>
    <w:rsid w:val="00B62E60"/>
    <w:rsid w:val="00B63B5B"/>
    <w:rsid w:val="00B70A2B"/>
    <w:rsid w:val="00B8479E"/>
    <w:rsid w:val="00B93182"/>
    <w:rsid w:val="00B94316"/>
    <w:rsid w:val="00B95BFF"/>
    <w:rsid w:val="00B975FD"/>
    <w:rsid w:val="00BB0D5F"/>
    <w:rsid w:val="00BB7BEE"/>
    <w:rsid w:val="00BC26B2"/>
    <w:rsid w:val="00BC79B1"/>
    <w:rsid w:val="00BD08E2"/>
    <w:rsid w:val="00BF4862"/>
    <w:rsid w:val="00C12C06"/>
    <w:rsid w:val="00C34362"/>
    <w:rsid w:val="00C5073F"/>
    <w:rsid w:val="00C62EDA"/>
    <w:rsid w:val="00C73B20"/>
    <w:rsid w:val="00C839B1"/>
    <w:rsid w:val="00CB1D80"/>
    <w:rsid w:val="00CC0C9F"/>
    <w:rsid w:val="00CC25E8"/>
    <w:rsid w:val="00CC7D53"/>
    <w:rsid w:val="00CD1763"/>
    <w:rsid w:val="00CE0B14"/>
    <w:rsid w:val="00CE56A0"/>
    <w:rsid w:val="00CE5FF3"/>
    <w:rsid w:val="00D10F49"/>
    <w:rsid w:val="00D154EE"/>
    <w:rsid w:val="00D231FC"/>
    <w:rsid w:val="00D23DE6"/>
    <w:rsid w:val="00D372A7"/>
    <w:rsid w:val="00D435A2"/>
    <w:rsid w:val="00D44A71"/>
    <w:rsid w:val="00D541F8"/>
    <w:rsid w:val="00D67A04"/>
    <w:rsid w:val="00D71A01"/>
    <w:rsid w:val="00D85A71"/>
    <w:rsid w:val="00D874D1"/>
    <w:rsid w:val="00D9315F"/>
    <w:rsid w:val="00D93CBB"/>
    <w:rsid w:val="00DC0907"/>
    <w:rsid w:val="00DC5AD7"/>
    <w:rsid w:val="00DD4A13"/>
    <w:rsid w:val="00DD65AB"/>
    <w:rsid w:val="00DD7813"/>
    <w:rsid w:val="00DE207E"/>
    <w:rsid w:val="00E055A9"/>
    <w:rsid w:val="00E1049C"/>
    <w:rsid w:val="00E32AD5"/>
    <w:rsid w:val="00E33D05"/>
    <w:rsid w:val="00E600A2"/>
    <w:rsid w:val="00E855D1"/>
    <w:rsid w:val="00E90ECB"/>
    <w:rsid w:val="00E920C7"/>
    <w:rsid w:val="00E95BD7"/>
    <w:rsid w:val="00E964FF"/>
    <w:rsid w:val="00E96534"/>
    <w:rsid w:val="00EA5F9E"/>
    <w:rsid w:val="00EB04B3"/>
    <w:rsid w:val="00EB4C8D"/>
    <w:rsid w:val="00EB6F9E"/>
    <w:rsid w:val="00ED0FEF"/>
    <w:rsid w:val="00EE06E4"/>
    <w:rsid w:val="00EE3B89"/>
    <w:rsid w:val="00EF7219"/>
    <w:rsid w:val="00F11D32"/>
    <w:rsid w:val="00F20169"/>
    <w:rsid w:val="00F235C8"/>
    <w:rsid w:val="00F337BD"/>
    <w:rsid w:val="00F43E99"/>
    <w:rsid w:val="00F84991"/>
    <w:rsid w:val="00F91EC7"/>
    <w:rsid w:val="00F96174"/>
    <w:rsid w:val="00FA2985"/>
    <w:rsid w:val="00FC3B34"/>
    <w:rsid w:val="00FD19F5"/>
    <w:rsid w:val="00FE0C69"/>
    <w:rsid w:val="00FE6F56"/>
    <w:rsid w:val="00FF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 1" w:uiPriority="0"/>
    <w:lsdException w:name="Table Web 1" w:uiPriority="0"/>
    <w:lsdException w:name="Table Web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579"/>
  </w:style>
  <w:style w:type="paragraph" w:styleId="1">
    <w:name w:val="heading 1"/>
    <w:basedOn w:val="a"/>
    <w:next w:val="a"/>
    <w:link w:val="10"/>
    <w:qFormat/>
    <w:rsid w:val="004238F7"/>
    <w:pPr>
      <w:keepNext/>
      <w:numPr>
        <w:numId w:val="4"/>
      </w:numPr>
      <w:suppressAutoHyphens/>
      <w:autoSpaceDE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6F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38F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846F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DD4A13"/>
    <w:pPr>
      <w:ind w:left="720"/>
      <w:contextualSpacing/>
    </w:pPr>
  </w:style>
  <w:style w:type="table" w:styleId="a4">
    <w:name w:val="Table Grid"/>
    <w:basedOn w:val="a1"/>
    <w:rsid w:val="004D4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"/>
    <w:basedOn w:val="a"/>
    <w:rsid w:val="004D49EC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083F31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rsid w:val="00083F3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header"/>
    <w:basedOn w:val="a"/>
    <w:link w:val="a8"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F91EC7"/>
  </w:style>
  <w:style w:type="paragraph" w:styleId="a9">
    <w:name w:val="footer"/>
    <w:basedOn w:val="a"/>
    <w:link w:val="aa"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F91EC7"/>
  </w:style>
  <w:style w:type="character" w:styleId="ab">
    <w:name w:val="Hyperlink"/>
    <w:basedOn w:val="a0"/>
    <w:unhideWhenUsed/>
    <w:rsid w:val="00243053"/>
    <w:rPr>
      <w:color w:val="0000FF"/>
      <w:u w:val="single"/>
    </w:rPr>
  </w:style>
  <w:style w:type="paragraph" w:customStyle="1" w:styleId="productname">
    <w:name w:val="product_name"/>
    <w:basedOn w:val="a"/>
    <w:rsid w:val="0017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D10F49"/>
  </w:style>
  <w:style w:type="paragraph" w:styleId="ac">
    <w:name w:val="No Spacing"/>
    <w:uiPriority w:val="1"/>
    <w:qFormat/>
    <w:rsid w:val="00E90ECB"/>
    <w:pPr>
      <w:spacing w:after="0" w:line="240" w:lineRule="auto"/>
    </w:pPr>
  </w:style>
  <w:style w:type="paragraph" w:styleId="ad">
    <w:name w:val="Body Text"/>
    <w:basedOn w:val="a"/>
    <w:link w:val="ae"/>
    <w:rsid w:val="00846FA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846F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A29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11">
    <w:name w:val="Абзац списка1"/>
    <w:basedOn w:val="a"/>
    <w:rsid w:val="001059F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semiHidden/>
    <w:unhideWhenUsed/>
    <w:rsid w:val="00575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semiHidden/>
    <w:rsid w:val="00575BAA"/>
    <w:rPr>
      <w:rFonts w:ascii="Segoe UI" w:hAnsi="Segoe UI" w:cs="Segoe UI"/>
      <w:sz w:val="18"/>
      <w:szCs w:val="18"/>
    </w:rPr>
  </w:style>
  <w:style w:type="paragraph" w:styleId="22">
    <w:name w:val="List 2"/>
    <w:basedOn w:val="a"/>
    <w:rsid w:val="00BC79B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BC79B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BC79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Текст сноски Знак"/>
    <w:basedOn w:val="a0"/>
    <w:link w:val="af2"/>
    <w:semiHidden/>
    <w:rsid w:val="00BC79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note text"/>
    <w:basedOn w:val="a"/>
    <w:link w:val="af1"/>
    <w:semiHidden/>
    <w:rsid w:val="00BC79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Body Text 2"/>
    <w:basedOn w:val="a"/>
    <w:link w:val="26"/>
    <w:rsid w:val="00BC79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BC79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Знак"/>
    <w:basedOn w:val="a"/>
    <w:rsid w:val="00BC79B1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4">
    <w:name w:val="page number"/>
    <w:basedOn w:val="a0"/>
    <w:rsid w:val="00BC79B1"/>
  </w:style>
  <w:style w:type="character" w:customStyle="1" w:styleId="af5">
    <w:name w:val="Название Знак"/>
    <w:link w:val="af6"/>
    <w:rsid w:val="00BC79B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6">
    <w:name w:val="Title"/>
    <w:basedOn w:val="a"/>
    <w:next w:val="a"/>
    <w:link w:val="af5"/>
    <w:qFormat/>
    <w:rsid w:val="00BC79B1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7">
    <w:name w:val="Emphasis"/>
    <w:qFormat/>
    <w:rsid w:val="00BC79B1"/>
    <w:rPr>
      <w:i/>
      <w:iCs/>
    </w:rPr>
  </w:style>
  <w:style w:type="character" w:customStyle="1" w:styleId="af8">
    <w:name w:val="Текст примечания Знак"/>
    <w:basedOn w:val="a0"/>
    <w:link w:val="af9"/>
    <w:semiHidden/>
    <w:rsid w:val="00BC79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text"/>
    <w:basedOn w:val="a"/>
    <w:link w:val="af8"/>
    <w:semiHidden/>
    <w:rsid w:val="00BC79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8"/>
    <w:link w:val="afb"/>
    <w:semiHidden/>
    <w:rsid w:val="00BC79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a"/>
    <w:semiHidden/>
    <w:rsid w:val="00BC79B1"/>
    <w:rPr>
      <w:b/>
      <w:bCs/>
    </w:rPr>
  </w:style>
  <w:style w:type="paragraph" w:customStyle="1" w:styleId="Default">
    <w:name w:val="Default"/>
    <w:rsid w:val="00BC79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rsid w:val="00BC79B1"/>
  </w:style>
  <w:style w:type="character" w:customStyle="1" w:styleId="afc">
    <w:name w:val="Заголовок Знак"/>
    <w:basedOn w:val="a0"/>
    <w:uiPriority w:val="10"/>
    <w:rsid w:val="00BC79B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 1" w:uiPriority="0"/>
    <w:lsdException w:name="Table Web 1" w:uiPriority="0"/>
    <w:lsdException w:name="Table Web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579"/>
  </w:style>
  <w:style w:type="paragraph" w:styleId="1">
    <w:name w:val="heading 1"/>
    <w:basedOn w:val="a"/>
    <w:next w:val="a"/>
    <w:link w:val="10"/>
    <w:qFormat/>
    <w:rsid w:val="004238F7"/>
    <w:pPr>
      <w:keepNext/>
      <w:numPr>
        <w:numId w:val="4"/>
      </w:numPr>
      <w:suppressAutoHyphens/>
      <w:autoSpaceDE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6F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38F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846F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DD4A13"/>
    <w:pPr>
      <w:ind w:left="720"/>
      <w:contextualSpacing/>
    </w:pPr>
  </w:style>
  <w:style w:type="table" w:styleId="a4">
    <w:name w:val="Table Grid"/>
    <w:basedOn w:val="a1"/>
    <w:rsid w:val="004D4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"/>
    <w:basedOn w:val="a"/>
    <w:rsid w:val="004D49EC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083F31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rsid w:val="00083F3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header"/>
    <w:basedOn w:val="a"/>
    <w:link w:val="a8"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F91EC7"/>
  </w:style>
  <w:style w:type="paragraph" w:styleId="a9">
    <w:name w:val="footer"/>
    <w:basedOn w:val="a"/>
    <w:link w:val="aa"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F91EC7"/>
  </w:style>
  <w:style w:type="character" w:styleId="ab">
    <w:name w:val="Hyperlink"/>
    <w:basedOn w:val="a0"/>
    <w:unhideWhenUsed/>
    <w:rsid w:val="00243053"/>
    <w:rPr>
      <w:color w:val="0000FF"/>
      <w:u w:val="single"/>
    </w:rPr>
  </w:style>
  <w:style w:type="paragraph" w:customStyle="1" w:styleId="productname">
    <w:name w:val="product_name"/>
    <w:basedOn w:val="a"/>
    <w:rsid w:val="0017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D10F49"/>
  </w:style>
  <w:style w:type="paragraph" w:styleId="ac">
    <w:name w:val="No Spacing"/>
    <w:uiPriority w:val="1"/>
    <w:qFormat/>
    <w:rsid w:val="00E90ECB"/>
    <w:pPr>
      <w:spacing w:after="0" w:line="240" w:lineRule="auto"/>
    </w:pPr>
  </w:style>
  <w:style w:type="paragraph" w:styleId="ad">
    <w:name w:val="Body Text"/>
    <w:basedOn w:val="a"/>
    <w:link w:val="ae"/>
    <w:rsid w:val="00846FA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846F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A29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11">
    <w:name w:val="Абзац списка1"/>
    <w:basedOn w:val="a"/>
    <w:rsid w:val="001059F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semiHidden/>
    <w:unhideWhenUsed/>
    <w:rsid w:val="00575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semiHidden/>
    <w:rsid w:val="00575BAA"/>
    <w:rPr>
      <w:rFonts w:ascii="Segoe UI" w:hAnsi="Segoe UI" w:cs="Segoe UI"/>
      <w:sz w:val="18"/>
      <w:szCs w:val="18"/>
    </w:rPr>
  </w:style>
  <w:style w:type="paragraph" w:styleId="22">
    <w:name w:val="List 2"/>
    <w:basedOn w:val="a"/>
    <w:rsid w:val="00BC79B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BC79B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BC79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Текст сноски Знак"/>
    <w:basedOn w:val="a0"/>
    <w:link w:val="af2"/>
    <w:semiHidden/>
    <w:rsid w:val="00BC79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note text"/>
    <w:basedOn w:val="a"/>
    <w:link w:val="af1"/>
    <w:semiHidden/>
    <w:rsid w:val="00BC79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Body Text 2"/>
    <w:basedOn w:val="a"/>
    <w:link w:val="26"/>
    <w:rsid w:val="00BC79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BC79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Знак"/>
    <w:basedOn w:val="a"/>
    <w:rsid w:val="00BC79B1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4">
    <w:name w:val="page number"/>
    <w:basedOn w:val="a0"/>
    <w:rsid w:val="00BC79B1"/>
  </w:style>
  <w:style w:type="character" w:customStyle="1" w:styleId="af5">
    <w:name w:val="Название Знак"/>
    <w:link w:val="af6"/>
    <w:rsid w:val="00BC79B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6">
    <w:name w:val="Title"/>
    <w:basedOn w:val="a"/>
    <w:next w:val="a"/>
    <w:link w:val="af5"/>
    <w:qFormat/>
    <w:rsid w:val="00BC79B1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7">
    <w:name w:val="Emphasis"/>
    <w:qFormat/>
    <w:rsid w:val="00BC79B1"/>
    <w:rPr>
      <w:i/>
      <w:iCs/>
    </w:rPr>
  </w:style>
  <w:style w:type="character" w:customStyle="1" w:styleId="af8">
    <w:name w:val="Текст примечания Знак"/>
    <w:basedOn w:val="a0"/>
    <w:link w:val="af9"/>
    <w:semiHidden/>
    <w:rsid w:val="00BC79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text"/>
    <w:basedOn w:val="a"/>
    <w:link w:val="af8"/>
    <w:semiHidden/>
    <w:rsid w:val="00BC79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8"/>
    <w:link w:val="afb"/>
    <w:semiHidden/>
    <w:rsid w:val="00BC79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a"/>
    <w:semiHidden/>
    <w:rsid w:val="00BC79B1"/>
    <w:rPr>
      <w:b/>
      <w:bCs/>
    </w:rPr>
  </w:style>
  <w:style w:type="paragraph" w:customStyle="1" w:styleId="Default">
    <w:name w:val="Default"/>
    <w:rsid w:val="00BC79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rsid w:val="00BC79B1"/>
  </w:style>
  <w:style w:type="character" w:customStyle="1" w:styleId="afc">
    <w:name w:val="Заголовок Знак"/>
    <w:basedOn w:val="a0"/>
    <w:uiPriority w:val="10"/>
    <w:rsid w:val="00BC79B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6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cademia-moscow.ru/authors/detail/46326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cademia-moscow.ru/authors/detail/45518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online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academia-moscow.ru/authors/detail/45518/" TargetMode="Externa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ivo.garant.ru/document?id=70299594&amp;sub=0" TargetMode="External"/><Relationship Id="rId14" Type="http://schemas.openxmlformats.org/officeDocument/2006/relationships/hyperlink" Target="http://www.academia-moscow.ru/authors/detail/463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589BA6-D238-4DE8-8D76-8E707461C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20</Pages>
  <Words>3497</Words>
  <Characters>19937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1216</dc:creator>
  <cp:lastModifiedBy>I</cp:lastModifiedBy>
  <cp:revision>19</cp:revision>
  <cp:lastPrinted>2020-03-10T10:04:00Z</cp:lastPrinted>
  <dcterms:created xsi:type="dcterms:W3CDTF">2020-03-01T14:18:00Z</dcterms:created>
  <dcterms:modified xsi:type="dcterms:W3CDTF">2024-12-12T17:03:00Z</dcterms:modified>
</cp:coreProperties>
</file>